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1A1" w:rsidRDefault="006E11A1" w:rsidP="009779B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09310" cy="1552575"/>
            <wp:effectExtent l="19050" t="0" r="0" b="0"/>
            <wp:docPr id="1" name="Рисунок 0" descr="ФЗВ - 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ФЗВ - логоти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A1" w:rsidRPr="006E11A1" w:rsidRDefault="006E11A1" w:rsidP="006E11A1"/>
    <w:p w:rsidR="006E11A1" w:rsidRDefault="006E11A1" w:rsidP="006E11A1"/>
    <w:p w:rsidR="006E11A1" w:rsidRDefault="006E11A1" w:rsidP="006E11A1"/>
    <w:p w:rsidR="006E11A1" w:rsidRDefault="006E11A1" w:rsidP="006E11A1"/>
    <w:p w:rsidR="006E11A1" w:rsidRDefault="006E11A1" w:rsidP="006E11A1"/>
    <w:p w:rsidR="006E11A1" w:rsidRDefault="006E11A1" w:rsidP="006E11A1"/>
    <w:p w:rsidR="006E11A1" w:rsidRDefault="006E11A1" w:rsidP="006E11A1"/>
    <w:p w:rsidR="006E11A1" w:rsidRDefault="006E11A1" w:rsidP="006E11A1"/>
    <w:p w:rsidR="0015032D" w:rsidRPr="006E11A1" w:rsidRDefault="006E11A1" w:rsidP="006E11A1">
      <w:pPr>
        <w:tabs>
          <w:tab w:val="left" w:pos="2663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E11A1">
        <w:rPr>
          <w:rFonts w:ascii="Times New Roman" w:hAnsi="Times New Roman" w:cs="Times New Roman"/>
          <w:b/>
          <w:sz w:val="52"/>
          <w:szCs w:val="52"/>
        </w:rPr>
        <w:t>ПУБЛИЧНЫЙ ГОДОВОЙ ОТЧЁТ</w:t>
      </w:r>
    </w:p>
    <w:p w:rsidR="006E11A1" w:rsidRDefault="00594004" w:rsidP="006E11A1">
      <w:pPr>
        <w:tabs>
          <w:tab w:val="left" w:pos="2663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ЗА 2015</w:t>
      </w:r>
      <w:r w:rsidR="006E11A1" w:rsidRPr="006E11A1">
        <w:rPr>
          <w:rFonts w:ascii="Times New Roman" w:hAnsi="Times New Roman" w:cs="Times New Roman"/>
          <w:b/>
          <w:sz w:val="52"/>
          <w:szCs w:val="52"/>
        </w:rPr>
        <w:t xml:space="preserve"> ГОД</w:t>
      </w:r>
    </w:p>
    <w:p w:rsidR="006E11A1" w:rsidRDefault="006E11A1" w:rsidP="006E11A1">
      <w:pPr>
        <w:tabs>
          <w:tab w:val="left" w:pos="2663"/>
        </w:tabs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E11A1" w:rsidRDefault="006E11A1" w:rsidP="006E11A1">
      <w:pPr>
        <w:tabs>
          <w:tab w:val="left" w:pos="2663"/>
        </w:tabs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E11A1" w:rsidRDefault="006E11A1" w:rsidP="006E11A1">
      <w:pPr>
        <w:tabs>
          <w:tab w:val="left" w:pos="2663"/>
        </w:tabs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E11A1" w:rsidRDefault="006E11A1" w:rsidP="006E11A1">
      <w:pPr>
        <w:tabs>
          <w:tab w:val="left" w:pos="2663"/>
        </w:tabs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B86320" w:rsidRDefault="00B86320" w:rsidP="006E11A1">
      <w:pPr>
        <w:tabs>
          <w:tab w:val="left" w:pos="2663"/>
        </w:tabs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B86320" w:rsidRDefault="00B86320" w:rsidP="006E11A1">
      <w:pPr>
        <w:tabs>
          <w:tab w:val="left" w:pos="2663"/>
        </w:tabs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E11A1" w:rsidRPr="0080385F" w:rsidRDefault="0080385F" w:rsidP="0080385F">
      <w:pPr>
        <w:tabs>
          <w:tab w:val="left" w:pos="2663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0385F">
        <w:rPr>
          <w:rFonts w:ascii="Times New Roman" w:hAnsi="Times New Roman" w:cs="Times New Roman"/>
          <w:b/>
          <w:sz w:val="40"/>
          <w:szCs w:val="40"/>
        </w:rPr>
        <w:t>Вологда</w:t>
      </w:r>
    </w:p>
    <w:p w:rsidR="006E11A1" w:rsidRPr="0080385F" w:rsidRDefault="00594004" w:rsidP="0080385F">
      <w:pPr>
        <w:tabs>
          <w:tab w:val="left" w:pos="2663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2016</w:t>
      </w:r>
    </w:p>
    <w:p w:rsidR="006E11A1" w:rsidRDefault="002C0671" w:rsidP="006E11A1">
      <w:pPr>
        <w:tabs>
          <w:tab w:val="left" w:pos="2663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0C13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2A21E0" w:rsidRPr="003D0C13" w:rsidRDefault="002A21E0" w:rsidP="006E11A1">
      <w:pPr>
        <w:tabs>
          <w:tab w:val="left" w:pos="2663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E02" w:rsidRPr="00EC3D1D" w:rsidRDefault="00E46E02" w:rsidP="00813998">
      <w:pPr>
        <w:pStyle w:val="a5"/>
        <w:numPr>
          <w:ilvl w:val="0"/>
          <w:numId w:val="1"/>
        </w:numPr>
        <w:tabs>
          <w:tab w:val="left" w:pos="1276"/>
        </w:tabs>
        <w:spacing w:line="360" w:lineRule="auto"/>
        <w:ind w:left="709" w:firstLine="0"/>
        <w:contextualSpacing w:val="0"/>
        <w:jc w:val="both"/>
        <w:rPr>
          <w:rFonts w:ascii="Times New Roman" w:hAnsi="Times New Roman" w:cs="Times New Roman"/>
          <w:b/>
        </w:rPr>
      </w:pPr>
      <w:r w:rsidRPr="00EC3D1D">
        <w:rPr>
          <w:rFonts w:ascii="Times New Roman" w:hAnsi="Times New Roman" w:cs="Times New Roman"/>
          <w:b/>
        </w:rPr>
        <w:t>ОБЩАЯ ИНФОРМАЦИЯ ОБ ОРГАНИЗАЦИИ</w:t>
      </w:r>
    </w:p>
    <w:p w:rsidR="006E11A1" w:rsidRPr="003D0C13" w:rsidRDefault="00852817" w:rsidP="00813998">
      <w:pPr>
        <w:pStyle w:val="a5"/>
        <w:numPr>
          <w:ilvl w:val="1"/>
          <w:numId w:val="1"/>
        </w:numPr>
        <w:tabs>
          <w:tab w:val="left" w:pos="1276"/>
        </w:tabs>
        <w:spacing w:line="360" w:lineRule="auto"/>
        <w:ind w:left="1417"/>
        <w:jc w:val="both"/>
        <w:rPr>
          <w:rFonts w:ascii="Times New Roman" w:hAnsi="Times New Roman" w:cs="Times New Roman"/>
          <w:sz w:val="24"/>
          <w:szCs w:val="24"/>
        </w:rPr>
      </w:pPr>
      <w:r w:rsidRPr="003D0C13">
        <w:rPr>
          <w:rFonts w:ascii="Times New Roman" w:hAnsi="Times New Roman" w:cs="Times New Roman"/>
          <w:sz w:val="24"/>
          <w:szCs w:val="24"/>
        </w:rPr>
        <w:t>Кратка</w:t>
      </w:r>
      <w:r w:rsidR="007571E4" w:rsidRPr="003D0C13">
        <w:rPr>
          <w:rFonts w:ascii="Times New Roman" w:hAnsi="Times New Roman" w:cs="Times New Roman"/>
          <w:sz w:val="24"/>
          <w:szCs w:val="24"/>
        </w:rPr>
        <w:t>я информация об организации</w:t>
      </w:r>
    </w:p>
    <w:p w:rsidR="00852817" w:rsidRPr="003D0C13" w:rsidRDefault="007571E4" w:rsidP="00813998">
      <w:pPr>
        <w:pStyle w:val="a5"/>
        <w:numPr>
          <w:ilvl w:val="1"/>
          <w:numId w:val="1"/>
        </w:numPr>
        <w:tabs>
          <w:tab w:val="left" w:pos="1276"/>
        </w:tabs>
        <w:spacing w:line="360" w:lineRule="auto"/>
        <w:ind w:left="1417"/>
        <w:jc w:val="both"/>
        <w:rPr>
          <w:rFonts w:ascii="Times New Roman" w:hAnsi="Times New Roman" w:cs="Times New Roman"/>
          <w:sz w:val="24"/>
          <w:szCs w:val="24"/>
        </w:rPr>
      </w:pPr>
      <w:r w:rsidRPr="003D0C13">
        <w:rPr>
          <w:rFonts w:ascii="Times New Roman" w:hAnsi="Times New Roman" w:cs="Times New Roman"/>
          <w:sz w:val="24"/>
          <w:szCs w:val="24"/>
        </w:rPr>
        <w:t>Миссия</w:t>
      </w:r>
      <w:r w:rsidR="005939B6" w:rsidRPr="003D0C13">
        <w:rPr>
          <w:rFonts w:ascii="Times New Roman" w:hAnsi="Times New Roman" w:cs="Times New Roman"/>
          <w:sz w:val="24"/>
          <w:szCs w:val="24"/>
        </w:rPr>
        <w:t>, цель</w:t>
      </w:r>
      <w:r w:rsidRPr="003D0C13">
        <w:rPr>
          <w:rFonts w:ascii="Times New Roman" w:hAnsi="Times New Roman" w:cs="Times New Roman"/>
          <w:sz w:val="24"/>
          <w:szCs w:val="24"/>
        </w:rPr>
        <w:t xml:space="preserve"> и задачи</w:t>
      </w:r>
      <w:r w:rsidR="00BF2315" w:rsidRPr="003D0C13">
        <w:rPr>
          <w:rFonts w:ascii="Times New Roman" w:hAnsi="Times New Roman" w:cs="Times New Roman"/>
          <w:sz w:val="24"/>
          <w:szCs w:val="24"/>
        </w:rPr>
        <w:t xml:space="preserve"> организации</w:t>
      </w:r>
    </w:p>
    <w:p w:rsidR="00852817" w:rsidRPr="003D0C13" w:rsidRDefault="007571E4" w:rsidP="00B46821">
      <w:pPr>
        <w:pStyle w:val="a5"/>
        <w:numPr>
          <w:ilvl w:val="1"/>
          <w:numId w:val="1"/>
        </w:numPr>
        <w:tabs>
          <w:tab w:val="left" w:pos="1276"/>
        </w:tabs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3D0C13">
        <w:rPr>
          <w:rFonts w:ascii="Times New Roman" w:hAnsi="Times New Roman" w:cs="Times New Roman"/>
          <w:sz w:val="24"/>
          <w:szCs w:val="24"/>
        </w:rPr>
        <w:t>О</w:t>
      </w:r>
      <w:r w:rsidR="00E31E1C" w:rsidRPr="003D0C13">
        <w:rPr>
          <w:rFonts w:ascii="Times New Roman" w:hAnsi="Times New Roman" w:cs="Times New Roman"/>
          <w:sz w:val="24"/>
          <w:szCs w:val="24"/>
        </w:rPr>
        <w:t>рганы управления и о</w:t>
      </w:r>
      <w:r w:rsidRPr="003D0C13">
        <w:rPr>
          <w:rFonts w:ascii="Times New Roman" w:hAnsi="Times New Roman" w:cs="Times New Roman"/>
          <w:sz w:val="24"/>
          <w:szCs w:val="24"/>
        </w:rPr>
        <w:t>рганизационная структура</w:t>
      </w:r>
    </w:p>
    <w:p w:rsidR="00852817" w:rsidRPr="003D0C13" w:rsidRDefault="00852564" w:rsidP="00B46821">
      <w:pPr>
        <w:pStyle w:val="a5"/>
        <w:numPr>
          <w:ilvl w:val="1"/>
          <w:numId w:val="1"/>
        </w:numPr>
        <w:tabs>
          <w:tab w:val="left" w:pos="1276"/>
        </w:tabs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3D0C13">
        <w:rPr>
          <w:rFonts w:ascii="Times New Roman" w:hAnsi="Times New Roman" w:cs="Times New Roman"/>
          <w:sz w:val="24"/>
          <w:szCs w:val="24"/>
        </w:rPr>
        <w:t>Основные с</w:t>
      </w:r>
      <w:r w:rsidR="00852817" w:rsidRPr="003D0C13">
        <w:rPr>
          <w:rFonts w:ascii="Times New Roman" w:hAnsi="Times New Roman" w:cs="Times New Roman"/>
          <w:sz w:val="24"/>
          <w:szCs w:val="24"/>
        </w:rPr>
        <w:t xml:space="preserve">феры </w:t>
      </w:r>
      <w:r w:rsidRPr="003D0C13">
        <w:rPr>
          <w:rFonts w:ascii="Times New Roman" w:hAnsi="Times New Roman" w:cs="Times New Roman"/>
          <w:sz w:val="24"/>
          <w:szCs w:val="24"/>
        </w:rPr>
        <w:t xml:space="preserve">и виды </w:t>
      </w:r>
      <w:r w:rsidR="00852817" w:rsidRPr="003D0C13">
        <w:rPr>
          <w:rFonts w:ascii="Times New Roman" w:hAnsi="Times New Roman" w:cs="Times New Roman"/>
          <w:sz w:val="24"/>
          <w:szCs w:val="24"/>
        </w:rPr>
        <w:t>деятельности</w:t>
      </w:r>
    </w:p>
    <w:p w:rsidR="00D85119" w:rsidRDefault="00D85119" w:rsidP="00EC3D1D">
      <w:pPr>
        <w:pStyle w:val="a5"/>
        <w:numPr>
          <w:ilvl w:val="1"/>
          <w:numId w:val="1"/>
        </w:numPr>
        <w:tabs>
          <w:tab w:val="left" w:pos="1276"/>
        </w:tabs>
        <w:spacing w:line="360" w:lineRule="auto"/>
        <w:ind w:left="141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D0C13">
        <w:rPr>
          <w:rFonts w:ascii="Times New Roman" w:hAnsi="Times New Roman" w:cs="Times New Roman"/>
          <w:sz w:val="24"/>
          <w:szCs w:val="24"/>
        </w:rPr>
        <w:t>Целевые группы</w:t>
      </w:r>
    </w:p>
    <w:p w:rsidR="00813998" w:rsidRPr="00EC3D1D" w:rsidRDefault="00E46E02" w:rsidP="00813998">
      <w:pPr>
        <w:pStyle w:val="a5"/>
        <w:numPr>
          <w:ilvl w:val="0"/>
          <w:numId w:val="1"/>
        </w:numPr>
        <w:tabs>
          <w:tab w:val="left" w:pos="1276"/>
        </w:tabs>
        <w:spacing w:line="360" w:lineRule="auto"/>
        <w:ind w:left="709" w:firstLine="0"/>
        <w:contextualSpacing w:val="0"/>
        <w:jc w:val="both"/>
        <w:rPr>
          <w:rFonts w:ascii="Times New Roman" w:hAnsi="Times New Roman" w:cs="Times New Roman"/>
          <w:b/>
        </w:rPr>
      </w:pPr>
      <w:r w:rsidRPr="00EC3D1D">
        <w:rPr>
          <w:rFonts w:ascii="Times New Roman" w:hAnsi="Times New Roman" w:cs="Times New Roman"/>
          <w:b/>
        </w:rPr>
        <w:t>ОП</w:t>
      </w:r>
      <w:r w:rsidR="00594004" w:rsidRPr="00EC3D1D">
        <w:rPr>
          <w:rFonts w:ascii="Times New Roman" w:hAnsi="Times New Roman" w:cs="Times New Roman"/>
          <w:b/>
        </w:rPr>
        <w:t>ИСАНИЕ ДЕЯТЕЛЬНОСТИ ФОНДА В 2015</w:t>
      </w:r>
      <w:r w:rsidRPr="00EC3D1D">
        <w:rPr>
          <w:rFonts w:ascii="Times New Roman" w:hAnsi="Times New Roman" w:cs="Times New Roman"/>
          <w:b/>
        </w:rPr>
        <w:t xml:space="preserve"> ГОДУ</w:t>
      </w:r>
    </w:p>
    <w:p w:rsidR="00E46E02" w:rsidRPr="003D0C13" w:rsidRDefault="0045016D" w:rsidP="0045016D">
      <w:pPr>
        <w:pStyle w:val="a5"/>
        <w:numPr>
          <w:ilvl w:val="1"/>
          <w:numId w:val="1"/>
        </w:numPr>
        <w:tabs>
          <w:tab w:val="left" w:pos="1276"/>
        </w:tabs>
        <w:spacing w:line="360" w:lineRule="auto"/>
        <w:ind w:left="1276" w:hanging="578"/>
        <w:jc w:val="both"/>
        <w:rPr>
          <w:rFonts w:ascii="Times New Roman" w:hAnsi="Times New Roman" w:cs="Times New Roman"/>
          <w:sz w:val="24"/>
          <w:szCs w:val="24"/>
        </w:rPr>
      </w:pPr>
      <w:r w:rsidRPr="003D0C13">
        <w:rPr>
          <w:rFonts w:ascii="Times New Roman" w:hAnsi="Times New Roman" w:cs="Times New Roman"/>
          <w:sz w:val="24"/>
          <w:szCs w:val="24"/>
        </w:rPr>
        <w:t xml:space="preserve">Благотворительные программы: </w:t>
      </w:r>
      <w:r w:rsidR="00C144F2" w:rsidRPr="003D0C13">
        <w:rPr>
          <w:rFonts w:ascii="Times New Roman" w:hAnsi="Times New Roman" w:cs="Times New Roman"/>
          <w:sz w:val="24"/>
          <w:szCs w:val="24"/>
        </w:rPr>
        <w:t xml:space="preserve">состав, </w:t>
      </w:r>
      <w:r w:rsidRPr="003D0C13">
        <w:rPr>
          <w:rFonts w:ascii="Times New Roman" w:hAnsi="Times New Roman" w:cs="Times New Roman"/>
          <w:sz w:val="24"/>
          <w:szCs w:val="24"/>
        </w:rPr>
        <w:t>содержание и</w:t>
      </w:r>
      <w:r w:rsidR="00C144F2" w:rsidRPr="003D0C13">
        <w:rPr>
          <w:rFonts w:ascii="Times New Roman" w:hAnsi="Times New Roman" w:cs="Times New Roman"/>
          <w:sz w:val="24"/>
          <w:szCs w:val="24"/>
        </w:rPr>
        <w:t xml:space="preserve"> результаты деятельности по </w:t>
      </w:r>
      <w:r w:rsidR="00A36C19" w:rsidRPr="003D0C13">
        <w:rPr>
          <w:rFonts w:ascii="Times New Roman" w:hAnsi="Times New Roman" w:cs="Times New Roman"/>
          <w:sz w:val="24"/>
          <w:szCs w:val="24"/>
        </w:rPr>
        <w:t xml:space="preserve">их </w:t>
      </w:r>
      <w:r w:rsidRPr="003D0C13">
        <w:rPr>
          <w:rFonts w:ascii="Times New Roman" w:hAnsi="Times New Roman" w:cs="Times New Roman"/>
          <w:sz w:val="24"/>
          <w:szCs w:val="24"/>
        </w:rPr>
        <w:t>реализации</w:t>
      </w:r>
    </w:p>
    <w:p w:rsidR="00E46E02" w:rsidRPr="003D0C13" w:rsidRDefault="00E41A4A" w:rsidP="00B46821">
      <w:pPr>
        <w:pStyle w:val="a5"/>
        <w:numPr>
          <w:ilvl w:val="2"/>
          <w:numId w:val="1"/>
        </w:numPr>
        <w:tabs>
          <w:tab w:val="left" w:pos="1276"/>
          <w:tab w:val="left" w:pos="1701"/>
          <w:tab w:val="left" w:pos="2694"/>
        </w:tabs>
        <w:spacing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 w:rsidRPr="003D0C13">
        <w:rPr>
          <w:rFonts w:ascii="Times New Roman" w:hAnsi="Times New Roman" w:cs="Times New Roman"/>
          <w:sz w:val="24"/>
          <w:szCs w:val="24"/>
        </w:rPr>
        <w:t xml:space="preserve">Благотворительная программа № 1 </w:t>
      </w:r>
      <w:r w:rsidR="00E46E02" w:rsidRPr="003D0C13">
        <w:rPr>
          <w:rFonts w:ascii="Times New Roman" w:hAnsi="Times New Roman" w:cs="Times New Roman"/>
          <w:sz w:val="24"/>
          <w:szCs w:val="24"/>
        </w:rPr>
        <w:t>«Милый край, село родное»</w:t>
      </w:r>
    </w:p>
    <w:p w:rsidR="00E46E02" w:rsidRPr="003D0C13" w:rsidRDefault="00E41A4A" w:rsidP="00B46821">
      <w:pPr>
        <w:pStyle w:val="a5"/>
        <w:numPr>
          <w:ilvl w:val="2"/>
          <w:numId w:val="1"/>
        </w:numPr>
        <w:tabs>
          <w:tab w:val="left" w:pos="1276"/>
          <w:tab w:val="left" w:pos="1701"/>
          <w:tab w:val="left" w:pos="2694"/>
        </w:tabs>
        <w:spacing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 w:rsidRPr="003D0C13">
        <w:rPr>
          <w:rFonts w:ascii="Times New Roman" w:hAnsi="Times New Roman" w:cs="Times New Roman"/>
          <w:sz w:val="24"/>
          <w:szCs w:val="24"/>
        </w:rPr>
        <w:t xml:space="preserve">Благотворительная программа № 2 </w:t>
      </w:r>
      <w:r w:rsidR="00E46E02" w:rsidRPr="003D0C13">
        <w:rPr>
          <w:rFonts w:ascii="Times New Roman" w:hAnsi="Times New Roman" w:cs="Times New Roman"/>
          <w:sz w:val="24"/>
          <w:szCs w:val="24"/>
        </w:rPr>
        <w:t>«Строю дом сам»</w:t>
      </w:r>
    </w:p>
    <w:p w:rsidR="00E46E02" w:rsidRPr="003D0C13" w:rsidRDefault="00E41A4A" w:rsidP="00B46821">
      <w:pPr>
        <w:pStyle w:val="a5"/>
        <w:numPr>
          <w:ilvl w:val="2"/>
          <w:numId w:val="1"/>
        </w:numPr>
        <w:tabs>
          <w:tab w:val="left" w:pos="1276"/>
          <w:tab w:val="left" w:pos="1701"/>
          <w:tab w:val="left" w:pos="2694"/>
        </w:tabs>
        <w:spacing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 w:rsidRPr="003D0C13">
        <w:rPr>
          <w:rFonts w:ascii="Times New Roman" w:hAnsi="Times New Roman" w:cs="Times New Roman"/>
          <w:sz w:val="24"/>
          <w:szCs w:val="24"/>
        </w:rPr>
        <w:t xml:space="preserve">Благотворительная программа № 3 </w:t>
      </w:r>
      <w:r w:rsidR="00E46E02" w:rsidRPr="003D0C13">
        <w:rPr>
          <w:rFonts w:ascii="Times New Roman" w:hAnsi="Times New Roman" w:cs="Times New Roman"/>
          <w:sz w:val="24"/>
          <w:szCs w:val="24"/>
        </w:rPr>
        <w:t>«Дорогой знания»</w:t>
      </w:r>
    </w:p>
    <w:p w:rsidR="006F695A" w:rsidRPr="003D0C13" w:rsidRDefault="00E41A4A" w:rsidP="00B46821">
      <w:pPr>
        <w:pStyle w:val="a5"/>
        <w:numPr>
          <w:ilvl w:val="2"/>
          <w:numId w:val="1"/>
        </w:numPr>
        <w:tabs>
          <w:tab w:val="left" w:pos="1276"/>
          <w:tab w:val="left" w:pos="1701"/>
          <w:tab w:val="left" w:pos="2694"/>
        </w:tabs>
        <w:spacing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 w:rsidRPr="003D0C13">
        <w:rPr>
          <w:rFonts w:ascii="Times New Roman" w:hAnsi="Times New Roman" w:cs="Times New Roman"/>
          <w:sz w:val="24"/>
          <w:szCs w:val="24"/>
        </w:rPr>
        <w:t xml:space="preserve">Благотворительная программа № 4 </w:t>
      </w:r>
      <w:r w:rsidR="006F695A" w:rsidRPr="003D0C13">
        <w:rPr>
          <w:rFonts w:ascii="Times New Roman" w:hAnsi="Times New Roman" w:cs="Times New Roman"/>
          <w:sz w:val="24"/>
          <w:szCs w:val="24"/>
        </w:rPr>
        <w:t>«Шаг навстречу»</w:t>
      </w:r>
    </w:p>
    <w:p w:rsidR="006F695A" w:rsidRPr="003D0C13" w:rsidRDefault="00E41A4A" w:rsidP="00B46821">
      <w:pPr>
        <w:pStyle w:val="a5"/>
        <w:numPr>
          <w:ilvl w:val="2"/>
          <w:numId w:val="1"/>
        </w:numPr>
        <w:tabs>
          <w:tab w:val="left" w:pos="1276"/>
          <w:tab w:val="left" w:pos="1701"/>
          <w:tab w:val="left" w:pos="2694"/>
        </w:tabs>
        <w:spacing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 w:rsidRPr="003D0C13">
        <w:rPr>
          <w:rFonts w:ascii="Times New Roman" w:hAnsi="Times New Roman" w:cs="Times New Roman"/>
          <w:sz w:val="24"/>
          <w:szCs w:val="24"/>
        </w:rPr>
        <w:t xml:space="preserve">Благотворительная программа № 5 </w:t>
      </w:r>
      <w:r w:rsidR="006F695A" w:rsidRPr="003D0C13">
        <w:rPr>
          <w:rFonts w:ascii="Times New Roman" w:hAnsi="Times New Roman" w:cs="Times New Roman"/>
          <w:sz w:val="24"/>
          <w:szCs w:val="24"/>
        </w:rPr>
        <w:t>«Экологический туризм»</w:t>
      </w:r>
    </w:p>
    <w:p w:rsidR="00E46E02" w:rsidRPr="003D0C13" w:rsidRDefault="00E41A4A" w:rsidP="00B46821">
      <w:pPr>
        <w:pStyle w:val="a5"/>
        <w:numPr>
          <w:ilvl w:val="2"/>
          <w:numId w:val="1"/>
        </w:numPr>
        <w:tabs>
          <w:tab w:val="left" w:pos="1276"/>
          <w:tab w:val="left" w:pos="1701"/>
          <w:tab w:val="left" w:pos="2694"/>
        </w:tabs>
        <w:spacing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 w:rsidRPr="003D0C13">
        <w:rPr>
          <w:rFonts w:ascii="Times New Roman" w:hAnsi="Times New Roman" w:cs="Times New Roman"/>
          <w:sz w:val="24"/>
          <w:szCs w:val="24"/>
        </w:rPr>
        <w:t xml:space="preserve">Благотворительная программа № 6 </w:t>
      </w:r>
      <w:r w:rsidR="006F695A" w:rsidRPr="003D0C13">
        <w:rPr>
          <w:rFonts w:ascii="Times New Roman" w:hAnsi="Times New Roman" w:cs="Times New Roman"/>
          <w:sz w:val="24"/>
          <w:szCs w:val="24"/>
        </w:rPr>
        <w:t>«</w:t>
      </w:r>
      <w:r w:rsidR="00BF2315" w:rsidRPr="003D0C13">
        <w:rPr>
          <w:rFonts w:ascii="Times New Roman" w:hAnsi="Times New Roman" w:cs="Times New Roman"/>
          <w:sz w:val="24"/>
          <w:szCs w:val="24"/>
        </w:rPr>
        <w:t xml:space="preserve">Усадьба </w:t>
      </w:r>
      <w:r w:rsidR="006F695A" w:rsidRPr="003D0C13">
        <w:rPr>
          <w:rFonts w:ascii="Times New Roman" w:hAnsi="Times New Roman" w:cs="Times New Roman"/>
          <w:sz w:val="24"/>
          <w:szCs w:val="24"/>
        </w:rPr>
        <w:t>Спасское-Куркино»</w:t>
      </w:r>
      <w:r w:rsidR="00E46E02" w:rsidRPr="003D0C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695A" w:rsidRPr="003D0C13" w:rsidRDefault="00E41A4A" w:rsidP="00B46821">
      <w:pPr>
        <w:pStyle w:val="a5"/>
        <w:numPr>
          <w:ilvl w:val="2"/>
          <w:numId w:val="1"/>
        </w:numPr>
        <w:tabs>
          <w:tab w:val="left" w:pos="1276"/>
          <w:tab w:val="left" w:pos="1701"/>
          <w:tab w:val="left" w:pos="2694"/>
        </w:tabs>
        <w:spacing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 w:rsidRPr="003D0C13">
        <w:rPr>
          <w:rFonts w:ascii="Times New Roman" w:hAnsi="Times New Roman" w:cs="Times New Roman"/>
          <w:sz w:val="24"/>
          <w:szCs w:val="24"/>
        </w:rPr>
        <w:t xml:space="preserve">Благотворительная программа № 7 </w:t>
      </w:r>
      <w:r w:rsidR="006F695A" w:rsidRPr="003D0C13">
        <w:rPr>
          <w:rFonts w:ascii="Times New Roman" w:hAnsi="Times New Roman" w:cs="Times New Roman"/>
          <w:sz w:val="24"/>
          <w:szCs w:val="24"/>
        </w:rPr>
        <w:t xml:space="preserve">«Программа развития туризма в Вологодском муниципальном районе» </w:t>
      </w:r>
    </w:p>
    <w:p w:rsidR="00F64D28" w:rsidRDefault="00F64D28" w:rsidP="00B46821">
      <w:pPr>
        <w:pStyle w:val="a5"/>
        <w:numPr>
          <w:ilvl w:val="2"/>
          <w:numId w:val="1"/>
        </w:numPr>
        <w:tabs>
          <w:tab w:val="left" w:pos="1276"/>
          <w:tab w:val="left" w:pos="1701"/>
          <w:tab w:val="left" w:pos="2694"/>
        </w:tabs>
        <w:spacing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 w:rsidRPr="003D0C13">
        <w:rPr>
          <w:rFonts w:ascii="Times New Roman" w:hAnsi="Times New Roman" w:cs="Times New Roman"/>
          <w:sz w:val="24"/>
          <w:szCs w:val="24"/>
        </w:rPr>
        <w:t>Благотворительная программа № 8 «Деревня – душа России»</w:t>
      </w:r>
    </w:p>
    <w:p w:rsidR="00167AA5" w:rsidRPr="00167AA5" w:rsidRDefault="00167AA5" w:rsidP="00EC3D1D">
      <w:pPr>
        <w:pStyle w:val="a5"/>
        <w:numPr>
          <w:ilvl w:val="2"/>
          <w:numId w:val="1"/>
        </w:numPr>
        <w:tabs>
          <w:tab w:val="left" w:pos="1276"/>
          <w:tab w:val="left" w:pos="1701"/>
          <w:tab w:val="left" w:pos="2694"/>
        </w:tabs>
        <w:spacing w:line="360" w:lineRule="auto"/>
        <w:ind w:left="198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Благотворительная программа № 9</w:t>
      </w:r>
      <w:r w:rsidRPr="003D0C13">
        <w:rPr>
          <w:rFonts w:ascii="Times New Roman" w:hAnsi="Times New Roman" w:cs="Times New Roman"/>
          <w:sz w:val="24"/>
          <w:szCs w:val="24"/>
        </w:rPr>
        <w:t xml:space="preserve"> «Программа ра</w:t>
      </w:r>
      <w:r>
        <w:rPr>
          <w:rFonts w:ascii="Times New Roman" w:hAnsi="Times New Roman" w:cs="Times New Roman"/>
          <w:sz w:val="24"/>
          <w:szCs w:val="24"/>
        </w:rPr>
        <w:t>звития туризма в Кирилловском</w:t>
      </w:r>
      <w:r w:rsidRPr="003D0C13">
        <w:rPr>
          <w:rFonts w:ascii="Times New Roman" w:hAnsi="Times New Roman" w:cs="Times New Roman"/>
          <w:sz w:val="24"/>
          <w:szCs w:val="24"/>
        </w:rPr>
        <w:t xml:space="preserve"> муниципальном районе»</w:t>
      </w:r>
    </w:p>
    <w:p w:rsidR="00FE59C1" w:rsidRPr="00FE59C1" w:rsidRDefault="00C23101" w:rsidP="00FE59C1">
      <w:pPr>
        <w:pStyle w:val="a5"/>
        <w:numPr>
          <w:ilvl w:val="1"/>
          <w:numId w:val="1"/>
        </w:numPr>
        <w:tabs>
          <w:tab w:val="left" w:pos="1276"/>
        </w:tabs>
        <w:spacing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грантовых проектов и у</w:t>
      </w:r>
      <w:r w:rsidR="003317F1" w:rsidRPr="003317F1">
        <w:rPr>
          <w:rFonts w:ascii="Times New Roman" w:hAnsi="Times New Roman" w:cs="Times New Roman"/>
          <w:sz w:val="24"/>
          <w:szCs w:val="24"/>
        </w:rPr>
        <w:t xml:space="preserve">частие в проектах </w:t>
      </w:r>
      <w:r w:rsidR="008E738F">
        <w:rPr>
          <w:rFonts w:ascii="Times New Roman" w:hAnsi="Times New Roman" w:cs="Times New Roman"/>
          <w:sz w:val="24"/>
          <w:szCs w:val="24"/>
        </w:rPr>
        <w:t>организаций-</w:t>
      </w:r>
      <w:r w:rsidR="003317F1" w:rsidRPr="003317F1">
        <w:rPr>
          <w:rFonts w:ascii="Times New Roman" w:hAnsi="Times New Roman" w:cs="Times New Roman"/>
          <w:sz w:val="24"/>
          <w:szCs w:val="24"/>
        </w:rPr>
        <w:t>партнёров</w:t>
      </w:r>
    </w:p>
    <w:p w:rsidR="00852817" w:rsidRDefault="00C23101" w:rsidP="00FE59C1">
      <w:pPr>
        <w:pStyle w:val="a5"/>
        <w:numPr>
          <w:ilvl w:val="1"/>
          <w:numId w:val="1"/>
        </w:numPr>
        <w:tabs>
          <w:tab w:val="left" w:pos="1276"/>
          <w:tab w:val="left" w:pos="1418"/>
          <w:tab w:val="left" w:pos="1560"/>
        </w:tabs>
        <w:spacing w:line="360" w:lineRule="auto"/>
        <w:ind w:left="141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852817" w:rsidRPr="003D0C13">
        <w:rPr>
          <w:rFonts w:ascii="Times New Roman" w:hAnsi="Times New Roman" w:cs="Times New Roman"/>
          <w:sz w:val="24"/>
          <w:szCs w:val="24"/>
        </w:rPr>
        <w:t>частие в мероприятиях</w:t>
      </w:r>
    </w:p>
    <w:p w:rsidR="00813998" w:rsidRDefault="006F695A" w:rsidP="00EC3D1D">
      <w:pPr>
        <w:pStyle w:val="a5"/>
        <w:numPr>
          <w:ilvl w:val="1"/>
          <w:numId w:val="1"/>
        </w:numPr>
        <w:tabs>
          <w:tab w:val="left" w:pos="1276"/>
          <w:tab w:val="left" w:pos="1418"/>
          <w:tab w:val="left" w:pos="1560"/>
        </w:tabs>
        <w:spacing w:line="360" w:lineRule="auto"/>
        <w:ind w:left="141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D0C13">
        <w:rPr>
          <w:rFonts w:ascii="Times New Roman" w:hAnsi="Times New Roman" w:cs="Times New Roman"/>
          <w:sz w:val="24"/>
          <w:szCs w:val="24"/>
        </w:rPr>
        <w:t>Партнёры Фонда</w:t>
      </w:r>
    </w:p>
    <w:p w:rsidR="00602FB6" w:rsidRDefault="00602FB6" w:rsidP="00EC3D1D">
      <w:pPr>
        <w:pStyle w:val="a5"/>
        <w:numPr>
          <w:ilvl w:val="1"/>
          <w:numId w:val="1"/>
        </w:numPr>
        <w:tabs>
          <w:tab w:val="left" w:pos="1276"/>
          <w:tab w:val="left" w:pos="1418"/>
          <w:tab w:val="left" w:pos="1560"/>
        </w:tabs>
        <w:spacing w:line="360" w:lineRule="auto"/>
        <w:ind w:left="141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D0C13">
        <w:rPr>
          <w:rFonts w:ascii="Times New Roman" w:hAnsi="Times New Roman" w:cs="Times New Roman"/>
          <w:sz w:val="24"/>
          <w:szCs w:val="24"/>
        </w:rPr>
        <w:t>Упоминания о деятельн</w:t>
      </w:r>
      <w:r w:rsidR="00813998">
        <w:rPr>
          <w:rFonts w:ascii="Times New Roman" w:hAnsi="Times New Roman" w:cs="Times New Roman"/>
          <w:sz w:val="24"/>
          <w:szCs w:val="24"/>
        </w:rPr>
        <w:t>ости Фонда в сети Интернет и СМИ</w:t>
      </w:r>
    </w:p>
    <w:p w:rsidR="00D85119" w:rsidRPr="00EC3D1D" w:rsidRDefault="00901AA8" w:rsidP="00EC3D1D">
      <w:pPr>
        <w:pStyle w:val="a5"/>
        <w:numPr>
          <w:ilvl w:val="0"/>
          <w:numId w:val="1"/>
        </w:numPr>
        <w:tabs>
          <w:tab w:val="left" w:pos="1276"/>
        </w:tabs>
        <w:spacing w:line="360" w:lineRule="auto"/>
        <w:ind w:left="1276" w:hanging="567"/>
        <w:contextualSpacing w:val="0"/>
        <w:jc w:val="both"/>
        <w:rPr>
          <w:rFonts w:ascii="Times New Roman" w:hAnsi="Times New Roman" w:cs="Times New Roman"/>
          <w:b/>
        </w:rPr>
      </w:pPr>
      <w:r w:rsidRPr="00EC3D1D">
        <w:rPr>
          <w:rFonts w:ascii="Times New Roman" w:hAnsi="Times New Roman" w:cs="Times New Roman"/>
          <w:b/>
        </w:rPr>
        <w:t>ПЕРСПЕКТИВЫ РАЗВИТИЯ</w:t>
      </w:r>
    </w:p>
    <w:p w:rsidR="00D85119" w:rsidRDefault="008F5C2B" w:rsidP="00D85119">
      <w:pPr>
        <w:pStyle w:val="a5"/>
        <w:numPr>
          <w:ilvl w:val="0"/>
          <w:numId w:val="1"/>
        </w:numPr>
        <w:tabs>
          <w:tab w:val="left" w:pos="1276"/>
        </w:tabs>
        <w:spacing w:line="360" w:lineRule="auto"/>
        <w:ind w:left="1276" w:hanging="567"/>
        <w:jc w:val="both"/>
        <w:rPr>
          <w:rFonts w:ascii="Times New Roman" w:hAnsi="Times New Roman" w:cs="Times New Roman"/>
          <w:b/>
        </w:rPr>
      </w:pPr>
      <w:r w:rsidRPr="00EC3D1D">
        <w:rPr>
          <w:rFonts w:ascii="Times New Roman" w:hAnsi="Times New Roman" w:cs="Times New Roman"/>
          <w:b/>
        </w:rPr>
        <w:t>ФИНАНСОВО-ХОЗЯЙСТВЕННАЯ</w:t>
      </w:r>
      <w:r w:rsidR="00901AA8" w:rsidRPr="00EC3D1D">
        <w:rPr>
          <w:rFonts w:ascii="Times New Roman" w:hAnsi="Times New Roman" w:cs="Times New Roman"/>
          <w:b/>
        </w:rPr>
        <w:t xml:space="preserve"> ДЕЯТЕЛЬНОСТЬ</w:t>
      </w:r>
    </w:p>
    <w:p w:rsidR="00EC3D1D" w:rsidRDefault="00EC3D1D" w:rsidP="00EC3D1D">
      <w:pPr>
        <w:tabs>
          <w:tab w:val="left" w:pos="1276"/>
        </w:tabs>
        <w:spacing w:line="360" w:lineRule="auto"/>
        <w:jc w:val="both"/>
        <w:rPr>
          <w:rFonts w:ascii="Times New Roman" w:hAnsi="Times New Roman" w:cs="Times New Roman"/>
          <w:b/>
        </w:rPr>
      </w:pPr>
    </w:p>
    <w:p w:rsidR="003317F1" w:rsidRDefault="003317F1" w:rsidP="00EC3D1D">
      <w:pPr>
        <w:tabs>
          <w:tab w:val="left" w:pos="1276"/>
        </w:tabs>
        <w:spacing w:line="360" w:lineRule="auto"/>
        <w:jc w:val="both"/>
        <w:rPr>
          <w:rFonts w:ascii="Times New Roman" w:hAnsi="Times New Roman" w:cs="Times New Roman"/>
          <w:b/>
        </w:rPr>
      </w:pPr>
    </w:p>
    <w:p w:rsidR="003317F1" w:rsidRPr="00EC3D1D" w:rsidRDefault="003317F1" w:rsidP="00EC3D1D">
      <w:pPr>
        <w:tabs>
          <w:tab w:val="left" w:pos="1276"/>
        </w:tabs>
        <w:spacing w:line="360" w:lineRule="auto"/>
        <w:jc w:val="both"/>
        <w:rPr>
          <w:rFonts w:ascii="Times New Roman" w:hAnsi="Times New Roman" w:cs="Times New Roman"/>
          <w:b/>
        </w:rPr>
      </w:pPr>
    </w:p>
    <w:p w:rsidR="00526CB6" w:rsidRPr="003D0C13" w:rsidRDefault="002C0671" w:rsidP="00B95616">
      <w:pPr>
        <w:pStyle w:val="a5"/>
        <w:numPr>
          <w:ilvl w:val="0"/>
          <w:numId w:val="9"/>
        </w:numPr>
        <w:tabs>
          <w:tab w:val="left" w:pos="567"/>
        </w:tabs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0C13">
        <w:rPr>
          <w:rFonts w:ascii="Times New Roman" w:hAnsi="Times New Roman" w:cs="Times New Roman"/>
          <w:b/>
          <w:sz w:val="28"/>
          <w:szCs w:val="28"/>
        </w:rPr>
        <w:lastRenderedPageBreak/>
        <w:t>ОБЩАЯ ИНФОРМАЦИЯ ОБ ОРГАНИЗАЦИИ</w:t>
      </w:r>
    </w:p>
    <w:p w:rsidR="00526CB6" w:rsidRPr="008D1213" w:rsidRDefault="00526CB6" w:rsidP="00526CB6">
      <w:pPr>
        <w:pStyle w:val="a5"/>
        <w:tabs>
          <w:tab w:val="left" w:pos="2663"/>
        </w:tabs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526CB6" w:rsidRDefault="007571E4" w:rsidP="00B95616">
      <w:pPr>
        <w:pStyle w:val="a5"/>
        <w:numPr>
          <w:ilvl w:val="1"/>
          <w:numId w:val="9"/>
        </w:numPr>
        <w:tabs>
          <w:tab w:val="left" w:pos="2663"/>
        </w:tabs>
        <w:rPr>
          <w:rFonts w:ascii="Times New Roman" w:hAnsi="Times New Roman" w:cs="Times New Roman"/>
          <w:b/>
          <w:sz w:val="24"/>
          <w:szCs w:val="24"/>
        </w:rPr>
      </w:pPr>
      <w:r w:rsidRPr="003D0C13">
        <w:rPr>
          <w:rFonts w:ascii="Times New Roman" w:hAnsi="Times New Roman" w:cs="Times New Roman"/>
          <w:b/>
          <w:sz w:val="24"/>
          <w:szCs w:val="24"/>
        </w:rPr>
        <w:t>Краткая информация об организации</w:t>
      </w:r>
    </w:p>
    <w:p w:rsidR="003D0C13" w:rsidRPr="003D0C13" w:rsidRDefault="003D0C13" w:rsidP="003D0C13">
      <w:pPr>
        <w:pStyle w:val="a5"/>
        <w:tabs>
          <w:tab w:val="left" w:pos="2663"/>
        </w:tabs>
        <w:ind w:left="144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Ind w:w="720" w:type="dxa"/>
        <w:tblLook w:val="04A0"/>
      </w:tblPr>
      <w:tblGrid>
        <w:gridCol w:w="4066"/>
        <w:gridCol w:w="5351"/>
      </w:tblGrid>
      <w:tr w:rsidR="00FB2F59" w:rsidRPr="003D0C13" w:rsidTr="003D27C0">
        <w:trPr>
          <w:trHeight w:val="695"/>
        </w:trPr>
        <w:tc>
          <w:tcPr>
            <w:tcW w:w="4066" w:type="dxa"/>
            <w:vAlign w:val="center"/>
          </w:tcPr>
          <w:p w:rsidR="00FB2F59" w:rsidRPr="003D0C13" w:rsidRDefault="004F586B" w:rsidP="00041DD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bCs/>
                <w:sz w:val="24"/>
                <w:szCs w:val="24"/>
              </w:rPr>
              <w:t>1. Полное наименование</w:t>
            </w:r>
          </w:p>
        </w:tc>
        <w:tc>
          <w:tcPr>
            <w:tcW w:w="5351" w:type="dxa"/>
            <w:vAlign w:val="center"/>
          </w:tcPr>
          <w:p w:rsidR="00FB2F59" w:rsidRPr="003D0C13" w:rsidRDefault="004F586B" w:rsidP="00041DD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bCs/>
                <w:sz w:val="24"/>
                <w:szCs w:val="24"/>
              </w:rPr>
              <w:t>Фонд развития малых городов и сел «Земля Вологодская»</w:t>
            </w:r>
          </w:p>
        </w:tc>
      </w:tr>
      <w:tr w:rsidR="00FB2F59" w:rsidRPr="003D0C13" w:rsidTr="00041DD5">
        <w:trPr>
          <w:trHeight w:val="706"/>
        </w:trPr>
        <w:tc>
          <w:tcPr>
            <w:tcW w:w="4066" w:type="dxa"/>
            <w:vAlign w:val="center"/>
          </w:tcPr>
          <w:p w:rsidR="00FB2F59" w:rsidRPr="003D0C13" w:rsidRDefault="004F586B" w:rsidP="00041DD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bCs/>
                <w:sz w:val="24"/>
                <w:szCs w:val="24"/>
              </w:rPr>
              <w:t>2. Сокращённое наименование</w:t>
            </w:r>
          </w:p>
        </w:tc>
        <w:tc>
          <w:tcPr>
            <w:tcW w:w="5351" w:type="dxa"/>
            <w:vAlign w:val="center"/>
          </w:tcPr>
          <w:p w:rsidR="00EA67E8" w:rsidRPr="003D0C13" w:rsidRDefault="004F586B" w:rsidP="00041D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>Фонд «Земля Вологодская»</w:t>
            </w:r>
          </w:p>
        </w:tc>
      </w:tr>
      <w:tr w:rsidR="00FB2F59" w:rsidRPr="003D0C13" w:rsidTr="00041DD5">
        <w:trPr>
          <w:trHeight w:val="689"/>
        </w:trPr>
        <w:tc>
          <w:tcPr>
            <w:tcW w:w="4066" w:type="dxa"/>
            <w:vAlign w:val="center"/>
          </w:tcPr>
          <w:p w:rsidR="00FB2F59" w:rsidRPr="003D0C13" w:rsidRDefault="004F586B" w:rsidP="007252BE">
            <w:pPr>
              <w:ind w:left="273" w:hanging="27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bCs/>
                <w:sz w:val="24"/>
                <w:szCs w:val="24"/>
              </w:rPr>
              <w:t>3. Организационно-правовая форма</w:t>
            </w:r>
          </w:p>
        </w:tc>
        <w:tc>
          <w:tcPr>
            <w:tcW w:w="5351" w:type="dxa"/>
            <w:vAlign w:val="center"/>
          </w:tcPr>
          <w:p w:rsidR="00EA67E8" w:rsidRPr="003D0C13" w:rsidRDefault="00311112" w:rsidP="00041D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2E1C">
              <w:rPr>
                <w:rFonts w:ascii="Times New Roman" w:hAnsi="Times New Roman" w:cs="Times New Roman"/>
                <w:sz w:val="24"/>
                <w:szCs w:val="24"/>
              </w:rPr>
              <w:t>Фонд</w:t>
            </w:r>
          </w:p>
        </w:tc>
      </w:tr>
      <w:tr w:rsidR="004F586B" w:rsidRPr="003D0C13" w:rsidTr="00EA67E8">
        <w:trPr>
          <w:trHeight w:val="699"/>
        </w:trPr>
        <w:tc>
          <w:tcPr>
            <w:tcW w:w="9417" w:type="dxa"/>
            <w:gridSpan w:val="2"/>
            <w:vAlign w:val="center"/>
          </w:tcPr>
          <w:p w:rsidR="004F586B" w:rsidRPr="003D0C13" w:rsidRDefault="00EA67E8" w:rsidP="00041DD5">
            <w:pPr>
              <w:pStyle w:val="a5"/>
              <w:tabs>
                <w:tab w:val="left" w:pos="266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4F586B" w:rsidRPr="003D0C13">
              <w:rPr>
                <w:rFonts w:ascii="Times New Roman" w:hAnsi="Times New Roman" w:cs="Times New Roman"/>
                <w:sz w:val="24"/>
                <w:szCs w:val="24"/>
              </w:rPr>
              <w:t>Реквизиты</w:t>
            </w:r>
          </w:p>
        </w:tc>
      </w:tr>
      <w:tr w:rsidR="00FB2F59" w:rsidRPr="003D0C13" w:rsidTr="00041DD5">
        <w:trPr>
          <w:trHeight w:val="709"/>
        </w:trPr>
        <w:tc>
          <w:tcPr>
            <w:tcW w:w="4066" w:type="dxa"/>
            <w:vAlign w:val="center"/>
          </w:tcPr>
          <w:p w:rsidR="00FB2F59" w:rsidRPr="003D0C13" w:rsidRDefault="004F586B" w:rsidP="00041D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</w:p>
        </w:tc>
        <w:tc>
          <w:tcPr>
            <w:tcW w:w="5351" w:type="dxa"/>
            <w:vAlign w:val="center"/>
          </w:tcPr>
          <w:p w:rsidR="00FB2F59" w:rsidRPr="003D0C13" w:rsidRDefault="00EA67E8" w:rsidP="00041D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>3525300881</w:t>
            </w:r>
          </w:p>
        </w:tc>
      </w:tr>
      <w:tr w:rsidR="00FB2F59" w:rsidRPr="003D0C13" w:rsidTr="00041DD5">
        <w:trPr>
          <w:trHeight w:val="691"/>
        </w:trPr>
        <w:tc>
          <w:tcPr>
            <w:tcW w:w="4066" w:type="dxa"/>
            <w:vAlign w:val="center"/>
          </w:tcPr>
          <w:p w:rsidR="00FB2F59" w:rsidRPr="003D0C13" w:rsidRDefault="00EA67E8" w:rsidP="00041D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 xml:space="preserve">КПП </w:t>
            </w:r>
          </w:p>
        </w:tc>
        <w:tc>
          <w:tcPr>
            <w:tcW w:w="5351" w:type="dxa"/>
            <w:vAlign w:val="center"/>
          </w:tcPr>
          <w:p w:rsidR="00FB2F59" w:rsidRPr="003D0C13" w:rsidRDefault="00EA67E8" w:rsidP="00041D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>352501001</w:t>
            </w:r>
          </w:p>
        </w:tc>
      </w:tr>
      <w:tr w:rsidR="00FB2F59" w:rsidRPr="003D0C13" w:rsidTr="00041DD5">
        <w:trPr>
          <w:trHeight w:val="701"/>
        </w:trPr>
        <w:tc>
          <w:tcPr>
            <w:tcW w:w="4066" w:type="dxa"/>
            <w:vAlign w:val="center"/>
          </w:tcPr>
          <w:p w:rsidR="00FB2F59" w:rsidRPr="003D0C13" w:rsidRDefault="00EA67E8" w:rsidP="00041D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>ОГРН</w:t>
            </w:r>
          </w:p>
        </w:tc>
        <w:tc>
          <w:tcPr>
            <w:tcW w:w="5351" w:type="dxa"/>
            <w:vAlign w:val="center"/>
          </w:tcPr>
          <w:p w:rsidR="00FB2F59" w:rsidRPr="003D0C13" w:rsidRDefault="00EA67E8" w:rsidP="00041D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>1133500001073</w:t>
            </w:r>
          </w:p>
        </w:tc>
      </w:tr>
      <w:tr w:rsidR="00FB2F59" w:rsidRPr="003D0C13" w:rsidTr="00041DD5">
        <w:trPr>
          <w:trHeight w:val="697"/>
        </w:trPr>
        <w:tc>
          <w:tcPr>
            <w:tcW w:w="4066" w:type="dxa"/>
            <w:vAlign w:val="center"/>
          </w:tcPr>
          <w:p w:rsidR="00FB2F59" w:rsidRPr="003D0C13" w:rsidRDefault="00EA67E8" w:rsidP="00041D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>Дата регистрации</w:t>
            </w:r>
          </w:p>
        </w:tc>
        <w:tc>
          <w:tcPr>
            <w:tcW w:w="5351" w:type="dxa"/>
            <w:vAlign w:val="center"/>
          </w:tcPr>
          <w:p w:rsidR="00FB2F59" w:rsidRPr="003D0C13" w:rsidRDefault="00EA67E8" w:rsidP="00041DD5">
            <w:pPr>
              <w:pStyle w:val="a5"/>
              <w:tabs>
                <w:tab w:val="left" w:pos="266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>09.10.2009</w:t>
            </w:r>
          </w:p>
        </w:tc>
      </w:tr>
      <w:tr w:rsidR="00EA67E8" w:rsidRPr="003D0C13" w:rsidTr="00041DD5">
        <w:trPr>
          <w:trHeight w:val="693"/>
        </w:trPr>
        <w:tc>
          <w:tcPr>
            <w:tcW w:w="4066" w:type="dxa"/>
            <w:vAlign w:val="center"/>
          </w:tcPr>
          <w:p w:rsidR="00EA67E8" w:rsidRPr="003D0C13" w:rsidRDefault="00EA67E8" w:rsidP="00041D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>ОКПО</w:t>
            </w:r>
          </w:p>
        </w:tc>
        <w:tc>
          <w:tcPr>
            <w:tcW w:w="5351" w:type="dxa"/>
            <w:vAlign w:val="center"/>
          </w:tcPr>
          <w:p w:rsidR="00EA67E8" w:rsidRPr="003D0C13" w:rsidRDefault="00EA67E8" w:rsidP="00041D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>41151633</w:t>
            </w:r>
          </w:p>
        </w:tc>
      </w:tr>
      <w:tr w:rsidR="00EA67E8" w:rsidRPr="003D0C13" w:rsidTr="00041DD5">
        <w:trPr>
          <w:trHeight w:val="703"/>
        </w:trPr>
        <w:tc>
          <w:tcPr>
            <w:tcW w:w="4066" w:type="dxa"/>
            <w:vAlign w:val="center"/>
          </w:tcPr>
          <w:p w:rsidR="00EA67E8" w:rsidRPr="003D0C13" w:rsidRDefault="00EA67E8" w:rsidP="00041D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 xml:space="preserve">ОКВЭД </w:t>
            </w:r>
          </w:p>
        </w:tc>
        <w:tc>
          <w:tcPr>
            <w:tcW w:w="5351" w:type="dxa"/>
            <w:vAlign w:val="center"/>
          </w:tcPr>
          <w:p w:rsidR="00EA67E8" w:rsidRPr="003D0C13" w:rsidRDefault="00EA67E8" w:rsidP="00041D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>65.23; 72.40;</w:t>
            </w:r>
            <w:r w:rsidR="00406ABF" w:rsidRPr="003D0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>73.10;73.20;</w:t>
            </w:r>
            <w:r w:rsidR="00406ABF" w:rsidRPr="003D0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>85.32</w:t>
            </w:r>
          </w:p>
        </w:tc>
      </w:tr>
      <w:tr w:rsidR="00EA67E8" w:rsidRPr="003D0C13" w:rsidTr="00F02B2C">
        <w:trPr>
          <w:trHeight w:val="699"/>
        </w:trPr>
        <w:tc>
          <w:tcPr>
            <w:tcW w:w="9417" w:type="dxa"/>
            <w:gridSpan w:val="2"/>
            <w:vAlign w:val="center"/>
          </w:tcPr>
          <w:p w:rsidR="00EA67E8" w:rsidRPr="003D0C13" w:rsidRDefault="00EA67E8" w:rsidP="00041DD5">
            <w:pPr>
              <w:pStyle w:val="a5"/>
              <w:tabs>
                <w:tab w:val="left" w:pos="266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>5. Контактная информация</w:t>
            </w:r>
          </w:p>
        </w:tc>
      </w:tr>
      <w:tr w:rsidR="00EA67E8" w:rsidRPr="003D0C13" w:rsidTr="00041DD5">
        <w:trPr>
          <w:trHeight w:val="695"/>
        </w:trPr>
        <w:tc>
          <w:tcPr>
            <w:tcW w:w="4066" w:type="dxa"/>
            <w:vAlign w:val="center"/>
          </w:tcPr>
          <w:p w:rsidR="00EA67E8" w:rsidRPr="003D0C13" w:rsidRDefault="00A06B77" w:rsidP="00041D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>Юридический адрес</w:t>
            </w:r>
          </w:p>
        </w:tc>
        <w:tc>
          <w:tcPr>
            <w:tcW w:w="5351" w:type="dxa"/>
            <w:vAlign w:val="center"/>
          </w:tcPr>
          <w:p w:rsidR="00041DD5" w:rsidRPr="003D0C13" w:rsidRDefault="00A06B77" w:rsidP="00041D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 xml:space="preserve">160035, </w:t>
            </w:r>
          </w:p>
          <w:p w:rsidR="00EA67E8" w:rsidRPr="003D0C13" w:rsidRDefault="00A06B77" w:rsidP="00041D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>г. Вологда, Советский проспект, 35А</w:t>
            </w:r>
          </w:p>
        </w:tc>
      </w:tr>
      <w:tr w:rsidR="00EA67E8" w:rsidRPr="003D0C13" w:rsidTr="00041DD5">
        <w:trPr>
          <w:trHeight w:val="691"/>
        </w:trPr>
        <w:tc>
          <w:tcPr>
            <w:tcW w:w="4066" w:type="dxa"/>
            <w:vAlign w:val="center"/>
          </w:tcPr>
          <w:p w:rsidR="00EA67E8" w:rsidRPr="003D0C13" w:rsidRDefault="00C35C37" w:rsidP="00041D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>Фактический и п</w:t>
            </w:r>
            <w:r w:rsidR="00A06B77" w:rsidRPr="003D0C13">
              <w:rPr>
                <w:rFonts w:ascii="Times New Roman" w:hAnsi="Times New Roman" w:cs="Times New Roman"/>
                <w:sz w:val="24"/>
                <w:szCs w:val="24"/>
              </w:rPr>
              <w:t xml:space="preserve">очтовый адрес </w:t>
            </w:r>
          </w:p>
        </w:tc>
        <w:tc>
          <w:tcPr>
            <w:tcW w:w="5351" w:type="dxa"/>
            <w:vAlign w:val="center"/>
          </w:tcPr>
          <w:p w:rsidR="00041DD5" w:rsidRPr="003D0C13" w:rsidRDefault="00A06B77" w:rsidP="00041D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 xml:space="preserve">160035, </w:t>
            </w:r>
          </w:p>
          <w:p w:rsidR="00EA67E8" w:rsidRPr="003D0C13" w:rsidRDefault="00A06B77" w:rsidP="00041D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>г. Вологда, Советский проспект, 35А</w:t>
            </w:r>
          </w:p>
        </w:tc>
      </w:tr>
      <w:tr w:rsidR="00EA67E8" w:rsidRPr="003D0C13" w:rsidTr="00041DD5">
        <w:trPr>
          <w:trHeight w:val="714"/>
        </w:trPr>
        <w:tc>
          <w:tcPr>
            <w:tcW w:w="4066" w:type="dxa"/>
            <w:vAlign w:val="center"/>
          </w:tcPr>
          <w:p w:rsidR="00EA67E8" w:rsidRPr="003D0C13" w:rsidRDefault="00A06B77" w:rsidP="00041D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5351" w:type="dxa"/>
            <w:vAlign w:val="center"/>
          </w:tcPr>
          <w:p w:rsidR="00EA67E8" w:rsidRPr="003D0C13" w:rsidRDefault="00A06B77" w:rsidP="00041D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>(8172) 75-58-79</w:t>
            </w:r>
          </w:p>
        </w:tc>
      </w:tr>
      <w:tr w:rsidR="00EA67E8" w:rsidRPr="003D0C13" w:rsidTr="00041DD5">
        <w:trPr>
          <w:trHeight w:val="697"/>
        </w:trPr>
        <w:tc>
          <w:tcPr>
            <w:tcW w:w="4066" w:type="dxa"/>
            <w:vAlign w:val="center"/>
          </w:tcPr>
          <w:p w:rsidR="00EA67E8" w:rsidRPr="003D0C13" w:rsidRDefault="00A06B77" w:rsidP="00041D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>Факс</w:t>
            </w:r>
          </w:p>
        </w:tc>
        <w:tc>
          <w:tcPr>
            <w:tcW w:w="5351" w:type="dxa"/>
            <w:vAlign w:val="center"/>
          </w:tcPr>
          <w:p w:rsidR="00EA67E8" w:rsidRPr="003D0C13" w:rsidRDefault="00A06B77" w:rsidP="00041D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>(8172) 75-80-91</w:t>
            </w:r>
          </w:p>
        </w:tc>
      </w:tr>
      <w:tr w:rsidR="00EA67E8" w:rsidRPr="003D0C13" w:rsidTr="00041DD5">
        <w:trPr>
          <w:trHeight w:val="693"/>
        </w:trPr>
        <w:tc>
          <w:tcPr>
            <w:tcW w:w="4066" w:type="dxa"/>
            <w:vAlign w:val="center"/>
          </w:tcPr>
          <w:p w:rsidR="00EA67E8" w:rsidRPr="003D0C13" w:rsidRDefault="00A06B77" w:rsidP="00041D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>Электронная почта</w:t>
            </w:r>
          </w:p>
        </w:tc>
        <w:tc>
          <w:tcPr>
            <w:tcW w:w="5351" w:type="dxa"/>
            <w:vAlign w:val="center"/>
          </w:tcPr>
          <w:p w:rsidR="00EA67E8" w:rsidRPr="003D0C13" w:rsidRDefault="00A06B77" w:rsidP="00041D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>fond.rgs35@yandex.ru</w:t>
            </w:r>
          </w:p>
        </w:tc>
      </w:tr>
      <w:tr w:rsidR="00EA67E8" w:rsidRPr="003D0C13" w:rsidTr="00041DD5">
        <w:trPr>
          <w:trHeight w:val="702"/>
        </w:trPr>
        <w:tc>
          <w:tcPr>
            <w:tcW w:w="4066" w:type="dxa"/>
            <w:vAlign w:val="center"/>
          </w:tcPr>
          <w:p w:rsidR="00EA67E8" w:rsidRPr="003D0C13" w:rsidRDefault="00A06B77" w:rsidP="00041D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>Веб-сайт</w:t>
            </w:r>
          </w:p>
        </w:tc>
        <w:tc>
          <w:tcPr>
            <w:tcW w:w="5351" w:type="dxa"/>
            <w:vAlign w:val="center"/>
          </w:tcPr>
          <w:p w:rsidR="00EA67E8" w:rsidRPr="003D0C13" w:rsidRDefault="00A06B77" w:rsidP="00041DD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>www.fond-rgs.ru</w:t>
            </w:r>
          </w:p>
        </w:tc>
      </w:tr>
      <w:tr w:rsidR="00A06B77" w:rsidRPr="003D0C13" w:rsidTr="003D27C0">
        <w:trPr>
          <w:trHeight w:val="568"/>
        </w:trPr>
        <w:tc>
          <w:tcPr>
            <w:tcW w:w="9417" w:type="dxa"/>
            <w:gridSpan w:val="2"/>
            <w:vAlign w:val="center"/>
          </w:tcPr>
          <w:p w:rsidR="00A06B77" w:rsidRPr="003D0C13" w:rsidRDefault="00A06B77" w:rsidP="007E47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>6. Банковские реквизиты</w:t>
            </w:r>
          </w:p>
        </w:tc>
      </w:tr>
      <w:tr w:rsidR="00EA67E8" w:rsidRPr="003D0C13" w:rsidTr="00372B67">
        <w:trPr>
          <w:trHeight w:val="788"/>
        </w:trPr>
        <w:tc>
          <w:tcPr>
            <w:tcW w:w="4066" w:type="dxa"/>
            <w:vAlign w:val="center"/>
          </w:tcPr>
          <w:p w:rsidR="00EA67E8" w:rsidRPr="003D0C13" w:rsidRDefault="007E4744" w:rsidP="007E47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учреждения банка </w:t>
            </w:r>
          </w:p>
        </w:tc>
        <w:tc>
          <w:tcPr>
            <w:tcW w:w="5351" w:type="dxa"/>
            <w:vAlign w:val="center"/>
          </w:tcPr>
          <w:p w:rsidR="00763076" w:rsidRPr="008034C5" w:rsidRDefault="007E4744" w:rsidP="007E47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4C5">
              <w:rPr>
                <w:rFonts w:ascii="Times New Roman" w:hAnsi="Times New Roman" w:cs="Times New Roman"/>
                <w:sz w:val="24"/>
                <w:szCs w:val="24"/>
              </w:rPr>
              <w:t xml:space="preserve">Отделение № 8638 </w:t>
            </w:r>
          </w:p>
          <w:p w:rsidR="00EA67E8" w:rsidRPr="003D0C13" w:rsidRDefault="008034C5" w:rsidP="007E47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4C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E4744" w:rsidRPr="008034C5">
              <w:rPr>
                <w:rFonts w:ascii="Times New Roman" w:hAnsi="Times New Roman" w:cs="Times New Roman"/>
                <w:sz w:val="24"/>
                <w:szCs w:val="24"/>
              </w:rPr>
              <w:t>АО «Сбербанк России» г. Вологда</w:t>
            </w:r>
          </w:p>
        </w:tc>
      </w:tr>
      <w:tr w:rsidR="007E4744" w:rsidRPr="003D0C13" w:rsidTr="003D27C0">
        <w:trPr>
          <w:cantSplit/>
          <w:trHeight w:val="418"/>
        </w:trPr>
        <w:tc>
          <w:tcPr>
            <w:tcW w:w="4066" w:type="dxa"/>
            <w:vAlign w:val="center"/>
          </w:tcPr>
          <w:p w:rsidR="007E4744" w:rsidRPr="003D0C13" w:rsidRDefault="007E4744" w:rsidP="00F02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Местонахождение банка</w:t>
            </w:r>
          </w:p>
        </w:tc>
        <w:tc>
          <w:tcPr>
            <w:tcW w:w="5351" w:type="dxa"/>
            <w:vAlign w:val="center"/>
          </w:tcPr>
          <w:p w:rsidR="007E4744" w:rsidRPr="003D0C13" w:rsidRDefault="007E4744" w:rsidP="00F02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 xml:space="preserve">160000, </w:t>
            </w:r>
          </w:p>
          <w:p w:rsidR="007E4744" w:rsidRPr="003D0C13" w:rsidRDefault="007E4744" w:rsidP="00F02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>г. Вологда, ул. Предтеченская, д. 33</w:t>
            </w:r>
          </w:p>
        </w:tc>
      </w:tr>
      <w:tr w:rsidR="007E4744" w:rsidRPr="003D0C13" w:rsidTr="007E4744">
        <w:trPr>
          <w:trHeight w:val="608"/>
        </w:trPr>
        <w:tc>
          <w:tcPr>
            <w:tcW w:w="4066" w:type="dxa"/>
            <w:vAlign w:val="center"/>
          </w:tcPr>
          <w:p w:rsidR="007E4744" w:rsidRPr="003D0C13" w:rsidRDefault="007E4744" w:rsidP="00F02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>ИНН/КПП банка</w:t>
            </w:r>
          </w:p>
        </w:tc>
        <w:tc>
          <w:tcPr>
            <w:tcW w:w="5351" w:type="dxa"/>
            <w:vAlign w:val="center"/>
          </w:tcPr>
          <w:p w:rsidR="007E4744" w:rsidRPr="003D0C13" w:rsidRDefault="007E4744" w:rsidP="00F02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>7707083893/775001001</w:t>
            </w:r>
          </w:p>
        </w:tc>
      </w:tr>
      <w:tr w:rsidR="007E4744" w:rsidRPr="003D0C13" w:rsidTr="007E4744">
        <w:trPr>
          <w:trHeight w:val="701"/>
        </w:trPr>
        <w:tc>
          <w:tcPr>
            <w:tcW w:w="4066" w:type="dxa"/>
            <w:vAlign w:val="center"/>
          </w:tcPr>
          <w:p w:rsidR="007E4744" w:rsidRPr="003D0C13" w:rsidRDefault="007E4744" w:rsidP="00F02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>Корреспондентский счёт</w:t>
            </w:r>
          </w:p>
        </w:tc>
        <w:tc>
          <w:tcPr>
            <w:tcW w:w="5351" w:type="dxa"/>
            <w:vAlign w:val="center"/>
          </w:tcPr>
          <w:p w:rsidR="007E4744" w:rsidRPr="003D0C13" w:rsidRDefault="007E4744" w:rsidP="00F02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>30101810900000000644</w:t>
            </w:r>
          </w:p>
        </w:tc>
      </w:tr>
      <w:tr w:rsidR="007E4744" w:rsidRPr="003D0C13" w:rsidTr="007E4744">
        <w:trPr>
          <w:trHeight w:val="697"/>
        </w:trPr>
        <w:tc>
          <w:tcPr>
            <w:tcW w:w="4066" w:type="dxa"/>
            <w:vAlign w:val="center"/>
          </w:tcPr>
          <w:p w:rsidR="007E4744" w:rsidRPr="003D0C13" w:rsidRDefault="007E4744" w:rsidP="00F02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 xml:space="preserve">БИК </w:t>
            </w:r>
          </w:p>
        </w:tc>
        <w:tc>
          <w:tcPr>
            <w:tcW w:w="5351" w:type="dxa"/>
            <w:vAlign w:val="center"/>
          </w:tcPr>
          <w:p w:rsidR="007E4744" w:rsidRPr="003D0C13" w:rsidRDefault="007E4744" w:rsidP="00F02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>041909644</w:t>
            </w:r>
          </w:p>
        </w:tc>
      </w:tr>
      <w:tr w:rsidR="007E4744" w:rsidRPr="003D0C13" w:rsidTr="007E4744">
        <w:trPr>
          <w:trHeight w:val="707"/>
        </w:trPr>
        <w:tc>
          <w:tcPr>
            <w:tcW w:w="4066" w:type="dxa"/>
            <w:vAlign w:val="center"/>
          </w:tcPr>
          <w:p w:rsidR="007E4744" w:rsidRPr="003D0C13" w:rsidRDefault="007E4744" w:rsidP="00F02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>Расчётный счёт</w:t>
            </w:r>
          </w:p>
        </w:tc>
        <w:tc>
          <w:tcPr>
            <w:tcW w:w="5351" w:type="dxa"/>
            <w:vAlign w:val="center"/>
          </w:tcPr>
          <w:p w:rsidR="007E4744" w:rsidRPr="003D0C13" w:rsidRDefault="007E4744" w:rsidP="00F02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>40703810612000001360</w:t>
            </w:r>
          </w:p>
        </w:tc>
      </w:tr>
      <w:tr w:rsidR="00C41E3D" w:rsidRPr="003D0C13" w:rsidTr="00C41E3D">
        <w:trPr>
          <w:trHeight w:val="703"/>
        </w:trPr>
        <w:tc>
          <w:tcPr>
            <w:tcW w:w="9417" w:type="dxa"/>
            <w:gridSpan w:val="2"/>
            <w:vAlign w:val="center"/>
          </w:tcPr>
          <w:p w:rsidR="00C41E3D" w:rsidRPr="003D0C13" w:rsidRDefault="00C41E3D" w:rsidP="007E4744">
            <w:pPr>
              <w:jc w:val="both"/>
              <w:rPr>
                <w:i/>
                <w:iCs/>
                <w:sz w:val="24"/>
                <w:szCs w:val="24"/>
                <w:lang w:val="en-US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>7. Руководитель организации</w:t>
            </w:r>
          </w:p>
        </w:tc>
      </w:tr>
      <w:tr w:rsidR="007E4744" w:rsidRPr="003D0C13" w:rsidTr="00C41E3D">
        <w:trPr>
          <w:trHeight w:val="685"/>
        </w:trPr>
        <w:tc>
          <w:tcPr>
            <w:tcW w:w="4066" w:type="dxa"/>
            <w:vAlign w:val="center"/>
          </w:tcPr>
          <w:p w:rsidR="007E4744" w:rsidRPr="003D0C13" w:rsidRDefault="00C41E3D" w:rsidP="007E47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5351" w:type="dxa"/>
            <w:vAlign w:val="center"/>
          </w:tcPr>
          <w:p w:rsidR="007E4744" w:rsidRPr="003D0C13" w:rsidRDefault="00C41E3D" w:rsidP="00C41E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>Кудряшова Марина Валериевна</w:t>
            </w:r>
          </w:p>
        </w:tc>
      </w:tr>
      <w:tr w:rsidR="007E4744" w:rsidRPr="003D0C13" w:rsidTr="00C41E3D">
        <w:trPr>
          <w:trHeight w:val="709"/>
        </w:trPr>
        <w:tc>
          <w:tcPr>
            <w:tcW w:w="4066" w:type="dxa"/>
            <w:vAlign w:val="center"/>
          </w:tcPr>
          <w:p w:rsidR="007E4744" w:rsidRPr="003D0C13" w:rsidRDefault="00C41E3D" w:rsidP="007E47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>Должность руководителя</w:t>
            </w:r>
          </w:p>
        </w:tc>
        <w:tc>
          <w:tcPr>
            <w:tcW w:w="5351" w:type="dxa"/>
            <w:vAlign w:val="center"/>
          </w:tcPr>
          <w:p w:rsidR="007E4744" w:rsidRPr="003D0C13" w:rsidRDefault="00C41E3D" w:rsidP="00C41E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7E4744" w:rsidRPr="003D0C13" w:rsidTr="00C41E3D">
        <w:trPr>
          <w:trHeight w:val="690"/>
        </w:trPr>
        <w:tc>
          <w:tcPr>
            <w:tcW w:w="4066" w:type="dxa"/>
            <w:vAlign w:val="center"/>
          </w:tcPr>
          <w:p w:rsidR="007E4744" w:rsidRPr="003D0C13" w:rsidRDefault="00C41E3D" w:rsidP="007E47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>Городской телефон</w:t>
            </w:r>
          </w:p>
        </w:tc>
        <w:tc>
          <w:tcPr>
            <w:tcW w:w="5351" w:type="dxa"/>
            <w:vAlign w:val="center"/>
          </w:tcPr>
          <w:p w:rsidR="007E4744" w:rsidRPr="003D0C13" w:rsidRDefault="00C41E3D" w:rsidP="00C41E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>(8172) 75-58-79</w:t>
            </w:r>
          </w:p>
        </w:tc>
      </w:tr>
      <w:tr w:rsidR="007E4744" w:rsidRPr="003D0C13" w:rsidTr="00C41E3D">
        <w:trPr>
          <w:trHeight w:val="700"/>
        </w:trPr>
        <w:tc>
          <w:tcPr>
            <w:tcW w:w="4066" w:type="dxa"/>
            <w:vAlign w:val="center"/>
          </w:tcPr>
          <w:p w:rsidR="007E4744" w:rsidRPr="003D0C13" w:rsidRDefault="00C41E3D" w:rsidP="007E47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>Мобильный телефон</w:t>
            </w:r>
          </w:p>
        </w:tc>
        <w:tc>
          <w:tcPr>
            <w:tcW w:w="5351" w:type="dxa"/>
            <w:vAlign w:val="center"/>
          </w:tcPr>
          <w:p w:rsidR="007E4744" w:rsidRPr="003D0C13" w:rsidRDefault="00C41E3D" w:rsidP="00C41E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63076" w:rsidRPr="003D0C1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>921</w:t>
            </w:r>
            <w:r w:rsidR="00763076" w:rsidRPr="003D0C13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  <w:r w:rsidR="00763076" w:rsidRPr="003D0C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 w:rsidR="00763076" w:rsidRPr="003D0C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7E4744" w:rsidRPr="003D0C13" w:rsidTr="001617F0">
        <w:trPr>
          <w:trHeight w:val="853"/>
        </w:trPr>
        <w:tc>
          <w:tcPr>
            <w:tcW w:w="4066" w:type="dxa"/>
            <w:vAlign w:val="center"/>
          </w:tcPr>
          <w:p w:rsidR="007E4744" w:rsidRPr="003D0C13" w:rsidRDefault="00C41E3D" w:rsidP="007E47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>Электронная почта</w:t>
            </w:r>
          </w:p>
        </w:tc>
        <w:tc>
          <w:tcPr>
            <w:tcW w:w="5351" w:type="dxa"/>
            <w:vAlign w:val="center"/>
          </w:tcPr>
          <w:p w:rsidR="007E4744" w:rsidRPr="003D0C13" w:rsidRDefault="00C41E3D" w:rsidP="00C41E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C13">
              <w:rPr>
                <w:rFonts w:ascii="Times New Roman" w:hAnsi="Times New Roman" w:cs="Times New Roman"/>
                <w:sz w:val="24"/>
                <w:szCs w:val="24"/>
              </w:rPr>
              <w:t>fond.rgs35@yandex.ru</w:t>
            </w:r>
          </w:p>
        </w:tc>
      </w:tr>
    </w:tbl>
    <w:p w:rsidR="00372B67" w:rsidRPr="003D0C13" w:rsidRDefault="00372B67" w:rsidP="00372B67">
      <w:pPr>
        <w:pStyle w:val="a5"/>
        <w:tabs>
          <w:tab w:val="left" w:pos="2663"/>
        </w:tabs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526CB6" w:rsidRPr="003D0C13" w:rsidRDefault="005939B6" w:rsidP="00B95616">
      <w:pPr>
        <w:pStyle w:val="a5"/>
        <w:numPr>
          <w:ilvl w:val="1"/>
          <w:numId w:val="9"/>
        </w:numPr>
        <w:tabs>
          <w:tab w:val="left" w:pos="2663"/>
        </w:tabs>
        <w:rPr>
          <w:rFonts w:ascii="Times New Roman" w:hAnsi="Times New Roman" w:cs="Times New Roman"/>
          <w:b/>
          <w:sz w:val="24"/>
          <w:szCs w:val="24"/>
        </w:rPr>
      </w:pPr>
      <w:r w:rsidRPr="003D0C13">
        <w:rPr>
          <w:rFonts w:ascii="Times New Roman" w:hAnsi="Times New Roman" w:cs="Times New Roman"/>
          <w:b/>
          <w:sz w:val="24"/>
          <w:szCs w:val="24"/>
        </w:rPr>
        <w:t>Миссия, цель и задачи</w:t>
      </w:r>
      <w:r w:rsidR="00887955" w:rsidRPr="003D0C13">
        <w:rPr>
          <w:rFonts w:ascii="Times New Roman" w:hAnsi="Times New Roman" w:cs="Times New Roman"/>
          <w:b/>
          <w:sz w:val="24"/>
          <w:szCs w:val="24"/>
        </w:rPr>
        <w:t xml:space="preserve"> организации</w:t>
      </w:r>
    </w:p>
    <w:p w:rsidR="005939B6" w:rsidRPr="003D0C13" w:rsidRDefault="00887955" w:rsidP="00372B67">
      <w:pPr>
        <w:pStyle w:val="2"/>
        <w:spacing w:line="276" w:lineRule="auto"/>
        <w:ind w:firstLine="709"/>
        <w:jc w:val="both"/>
        <w:rPr>
          <w:b w:val="0"/>
          <w:sz w:val="24"/>
          <w:szCs w:val="24"/>
        </w:rPr>
      </w:pPr>
      <w:r w:rsidRPr="003D0C13">
        <w:rPr>
          <w:sz w:val="24"/>
          <w:szCs w:val="24"/>
        </w:rPr>
        <w:t>Миссия</w:t>
      </w:r>
      <w:r w:rsidR="009779BA" w:rsidRPr="003D0C13">
        <w:rPr>
          <w:sz w:val="24"/>
          <w:szCs w:val="24"/>
        </w:rPr>
        <w:t xml:space="preserve"> Фонда</w:t>
      </w:r>
      <w:r w:rsidRPr="003D0C13">
        <w:rPr>
          <w:sz w:val="24"/>
          <w:szCs w:val="24"/>
        </w:rPr>
        <w:t>:</w:t>
      </w:r>
      <w:r w:rsidR="005939B6" w:rsidRPr="003D0C13">
        <w:rPr>
          <w:b w:val="0"/>
          <w:sz w:val="24"/>
          <w:szCs w:val="24"/>
        </w:rPr>
        <w:t xml:space="preserve"> создание механизмов поддержки и продвижения инновационных достижений в различных сферах сельского  уклада жизни.</w:t>
      </w:r>
    </w:p>
    <w:p w:rsidR="005939B6" w:rsidRPr="003D0C13" w:rsidRDefault="00887955" w:rsidP="00372B67">
      <w:pPr>
        <w:pStyle w:val="2"/>
        <w:spacing w:line="276" w:lineRule="auto"/>
        <w:ind w:firstLine="709"/>
        <w:jc w:val="both"/>
        <w:rPr>
          <w:b w:val="0"/>
          <w:sz w:val="24"/>
          <w:szCs w:val="24"/>
        </w:rPr>
      </w:pPr>
      <w:r w:rsidRPr="003D0C13">
        <w:rPr>
          <w:sz w:val="24"/>
          <w:szCs w:val="24"/>
        </w:rPr>
        <w:t>Цель</w:t>
      </w:r>
      <w:r w:rsidR="009779BA" w:rsidRPr="003D0C13">
        <w:rPr>
          <w:sz w:val="24"/>
          <w:szCs w:val="24"/>
        </w:rPr>
        <w:t xml:space="preserve"> Фонда</w:t>
      </w:r>
      <w:r w:rsidRPr="003D0C13">
        <w:rPr>
          <w:sz w:val="24"/>
          <w:szCs w:val="24"/>
        </w:rPr>
        <w:t>:</w:t>
      </w:r>
      <w:r w:rsidRPr="003D0C13">
        <w:rPr>
          <w:b w:val="0"/>
          <w:sz w:val="24"/>
          <w:szCs w:val="24"/>
        </w:rPr>
        <w:t xml:space="preserve"> мобилизация финансовых, научных, производственных, материально-технических, трудовых и общественных ресурсов для социально-экономического развития малых городов и сёл Вологодской области.</w:t>
      </w:r>
    </w:p>
    <w:p w:rsidR="00887955" w:rsidRPr="003D0C13" w:rsidRDefault="00887955" w:rsidP="00372B67">
      <w:pPr>
        <w:pStyle w:val="2"/>
        <w:spacing w:line="276" w:lineRule="auto"/>
        <w:ind w:firstLine="709"/>
        <w:contextualSpacing/>
        <w:jc w:val="both"/>
        <w:rPr>
          <w:sz w:val="24"/>
          <w:szCs w:val="24"/>
        </w:rPr>
      </w:pPr>
      <w:r w:rsidRPr="003D0C13">
        <w:rPr>
          <w:sz w:val="24"/>
          <w:szCs w:val="24"/>
        </w:rPr>
        <w:t>Задачи</w:t>
      </w:r>
      <w:r w:rsidR="009779BA" w:rsidRPr="003D0C13">
        <w:rPr>
          <w:sz w:val="24"/>
          <w:szCs w:val="24"/>
        </w:rPr>
        <w:t xml:space="preserve"> Фонда</w:t>
      </w:r>
      <w:r w:rsidRPr="003D0C13">
        <w:rPr>
          <w:sz w:val="24"/>
          <w:szCs w:val="24"/>
        </w:rPr>
        <w:t>:</w:t>
      </w:r>
    </w:p>
    <w:p w:rsidR="00887955" w:rsidRPr="003D0C13" w:rsidRDefault="00887955" w:rsidP="00B95616">
      <w:pPr>
        <w:pStyle w:val="2"/>
        <w:numPr>
          <w:ilvl w:val="0"/>
          <w:numId w:val="2"/>
        </w:numPr>
        <w:spacing w:line="276" w:lineRule="auto"/>
        <w:ind w:left="1134"/>
        <w:contextualSpacing/>
        <w:jc w:val="both"/>
        <w:rPr>
          <w:b w:val="0"/>
          <w:sz w:val="24"/>
          <w:szCs w:val="24"/>
        </w:rPr>
      </w:pPr>
      <w:r w:rsidRPr="003D0C13">
        <w:rPr>
          <w:b w:val="0"/>
          <w:sz w:val="24"/>
          <w:szCs w:val="24"/>
        </w:rPr>
        <w:t>Содействие повышению социально-экономической активности населения на основе принципа самостоятельности местного самоуправления, замены существующей в местных сообществах философии выживания на философию развития.</w:t>
      </w:r>
    </w:p>
    <w:p w:rsidR="00887955" w:rsidRPr="003D0C13" w:rsidRDefault="00887955" w:rsidP="00B95616">
      <w:pPr>
        <w:pStyle w:val="2"/>
        <w:numPr>
          <w:ilvl w:val="0"/>
          <w:numId w:val="2"/>
        </w:numPr>
        <w:spacing w:line="276" w:lineRule="auto"/>
        <w:ind w:left="1134"/>
        <w:jc w:val="both"/>
        <w:rPr>
          <w:b w:val="0"/>
          <w:sz w:val="24"/>
          <w:szCs w:val="24"/>
        </w:rPr>
      </w:pPr>
      <w:r w:rsidRPr="003D0C13">
        <w:rPr>
          <w:b w:val="0"/>
          <w:sz w:val="24"/>
          <w:szCs w:val="24"/>
        </w:rPr>
        <w:t>Участие в создании инновационного уклада экономики и формировании здорового образа жи</w:t>
      </w:r>
      <w:r w:rsidR="009779BA" w:rsidRPr="003D0C13">
        <w:rPr>
          <w:b w:val="0"/>
          <w:sz w:val="24"/>
          <w:szCs w:val="24"/>
        </w:rPr>
        <w:t>зни населения малых городов и сё</w:t>
      </w:r>
      <w:r w:rsidRPr="003D0C13">
        <w:rPr>
          <w:b w:val="0"/>
          <w:sz w:val="24"/>
          <w:szCs w:val="24"/>
        </w:rPr>
        <w:t>л.</w:t>
      </w:r>
    </w:p>
    <w:p w:rsidR="00887955" w:rsidRPr="003D0C13" w:rsidRDefault="00887955" w:rsidP="00B95616">
      <w:pPr>
        <w:pStyle w:val="2"/>
        <w:numPr>
          <w:ilvl w:val="0"/>
          <w:numId w:val="2"/>
        </w:numPr>
        <w:spacing w:line="276" w:lineRule="auto"/>
        <w:ind w:left="1134"/>
        <w:jc w:val="both"/>
        <w:rPr>
          <w:b w:val="0"/>
          <w:sz w:val="24"/>
          <w:szCs w:val="24"/>
        </w:rPr>
      </w:pPr>
      <w:r w:rsidRPr="003D0C13">
        <w:rPr>
          <w:b w:val="0"/>
          <w:sz w:val="24"/>
          <w:szCs w:val="24"/>
        </w:rPr>
        <w:t>Финансовое посредничество, привлечение инвесторов и инвестирование в проекты развития местных сообществ.</w:t>
      </w:r>
    </w:p>
    <w:p w:rsidR="00887955" w:rsidRPr="003D0C13" w:rsidRDefault="00887955" w:rsidP="00B95616">
      <w:pPr>
        <w:pStyle w:val="2"/>
        <w:numPr>
          <w:ilvl w:val="0"/>
          <w:numId w:val="2"/>
        </w:numPr>
        <w:spacing w:line="276" w:lineRule="auto"/>
        <w:ind w:left="1134"/>
        <w:jc w:val="both"/>
        <w:rPr>
          <w:b w:val="0"/>
          <w:sz w:val="24"/>
          <w:szCs w:val="24"/>
        </w:rPr>
      </w:pPr>
      <w:r w:rsidRPr="003D0C13">
        <w:rPr>
          <w:b w:val="0"/>
          <w:sz w:val="24"/>
          <w:szCs w:val="24"/>
        </w:rPr>
        <w:t>Развитие научно-производственной, социальной, образовательной и культурной инфраструктуры.</w:t>
      </w:r>
    </w:p>
    <w:p w:rsidR="00887955" w:rsidRPr="003D0C13" w:rsidRDefault="00887955" w:rsidP="00B95616">
      <w:pPr>
        <w:pStyle w:val="2"/>
        <w:numPr>
          <w:ilvl w:val="0"/>
          <w:numId w:val="2"/>
        </w:numPr>
        <w:spacing w:line="276" w:lineRule="auto"/>
        <w:ind w:left="1134"/>
        <w:jc w:val="both"/>
        <w:rPr>
          <w:b w:val="0"/>
          <w:sz w:val="24"/>
          <w:szCs w:val="24"/>
        </w:rPr>
      </w:pPr>
      <w:r w:rsidRPr="003D0C13">
        <w:rPr>
          <w:b w:val="0"/>
          <w:sz w:val="24"/>
          <w:szCs w:val="24"/>
        </w:rPr>
        <w:t>Поддержка и развитие кооперативных форм ведения хозяйства, потребительской и кредитной кооперации.</w:t>
      </w:r>
    </w:p>
    <w:p w:rsidR="00887955" w:rsidRPr="003D0C13" w:rsidRDefault="00887955" w:rsidP="00B95616">
      <w:pPr>
        <w:pStyle w:val="2"/>
        <w:numPr>
          <w:ilvl w:val="0"/>
          <w:numId w:val="2"/>
        </w:numPr>
        <w:spacing w:line="276" w:lineRule="auto"/>
        <w:ind w:left="1134"/>
        <w:jc w:val="both"/>
        <w:rPr>
          <w:b w:val="0"/>
          <w:sz w:val="24"/>
          <w:szCs w:val="24"/>
        </w:rPr>
      </w:pPr>
      <w:r w:rsidRPr="003D0C13">
        <w:rPr>
          <w:b w:val="0"/>
          <w:sz w:val="24"/>
          <w:szCs w:val="24"/>
        </w:rPr>
        <w:t xml:space="preserve">Участие в поддержке существующих и создании новых особо охраняемых природных территорий (ООПТ) в Вологодской области, развитие северного </w:t>
      </w:r>
      <w:r w:rsidRPr="003D0C13">
        <w:rPr>
          <w:b w:val="0"/>
          <w:sz w:val="24"/>
          <w:szCs w:val="24"/>
        </w:rPr>
        <w:lastRenderedPageBreak/>
        <w:t>садоводства, экопоселений. Участие в экологических программах и мероприятиях по улучшению состояния окружающей среды.</w:t>
      </w:r>
    </w:p>
    <w:p w:rsidR="00887955" w:rsidRPr="003D0C13" w:rsidRDefault="00887955" w:rsidP="00B95616">
      <w:pPr>
        <w:pStyle w:val="2"/>
        <w:numPr>
          <w:ilvl w:val="0"/>
          <w:numId w:val="2"/>
        </w:numPr>
        <w:spacing w:line="276" w:lineRule="auto"/>
        <w:ind w:left="1134"/>
        <w:contextualSpacing/>
        <w:jc w:val="both"/>
        <w:rPr>
          <w:b w:val="0"/>
          <w:sz w:val="24"/>
          <w:szCs w:val="24"/>
        </w:rPr>
      </w:pPr>
      <w:r w:rsidRPr="003D0C13">
        <w:rPr>
          <w:b w:val="0"/>
          <w:sz w:val="24"/>
          <w:szCs w:val="24"/>
        </w:rPr>
        <w:t>Содействие внедрению прогрессивных т</w:t>
      </w:r>
      <w:r w:rsidR="009779BA" w:rsidRPr="003D0C13">
        <w:rPr>
          <w:b w:val="0"/>
          <w:sz w:val="24"/>
          <w:szCs w:val="24"/>
        </w:rPr>
        <w:t>ехнологий для малых городов и сё</w:t>
      </w:r>
      <w:r w:rsidRPr="003D0C13">
        <w:rPr>
          <w:b w:val="0"/>
          <w:sz w:val="24"/>
          <w:szCs w:val="24"/>
        </w:rPr>
        <w:t>л:</w:t>
      </w:r>
    </w:p>
    <w:p w:rsidR="00887955" w:rsidRPr="003D0C13" w:rsidRDefault="00887955" w:rsidP="00025558">
      <w:pPr>
        <w:pStyle w:val="2"/>
        <w:spacing w:line="276" w:lineRule="auto"/>
        <w:ind w:left="1134" w:firstLine="709"/>
        <w:contextualSpacing/>
        <w:jc w:val="both"/>
        <w:rPr>
          <w:b w:val="0"/>
          <w:sz w:val="24"/>
          <w:szCs w:val="24"/>
        </w:rPr>
      </w:pPr>
      <w:r w:rsidRPr="003D0C13">
        <w:rPr>
          <w:b w:val="0"/>
          <w:sz w:val="24"/>
          <w:szCs w:val="24"/>
        </w:rPr>
        <w:t>- строительства малоэтажного жилья и объектов сопутствующей инфраструктуры;</w:t>
      </w:r>
    </w:p>
    <w:p w:rsidR="00887955" w:rsidRPr="003D0C13" w:rsidRDefault="00887955" w:rsidP="00025558">
      <w:pPr>
        <w:pStyle w:val="2"/>
        <w:spacing w:line="276" w:lineRule="auto"/>
        <w:ind w:left="1134" w:firstLine="709"/>
        <w:contextualSpacing/>
        <w:jc w:val="both"/>
        <w:rPr>
          <w:b w:val="0"/>
          <w:sz w:val="24"/>
          <w:szCs w:val="24"/>
        </w:rPr>
      </w:pPr>
      <w:r w:rsidRPr="003D0C13">
        <w:rPr>
          <w:b w:val="0"/>
          <w:sz w:val="24"/>
          <w:szCs w:val="24"/>
        </w:rPr>
        <w:t>- обработки и качественного улучшения почв;</w:t>
      </w:r>
    </w:p>
    <w:p w:rsidR="00887955" w:rsidRPr="003D0C13" w:rsidRDefault="00887955" w:rsidP="00025558">
      <w:pPr>
        <w:pStyle w:val="2"/>
        <w:spacing w:line="276" w:lineRule="auto"/>
        <w:ind w:left="1134" w:firstLine="709"/>
        <w:contextualSpacing/>
        <w:jc w:val="both"/>
        <w:rPr>
          <w:b w:val="0"/>
          <w:sz w:val="24"/>
          <w:szCs w:val="24"/>
        </w:rPr>
      </w:pPr>
      <w:r w:rsidRPr="003D0C13">
        <w:rPr>
          <w:b w:val="0"/>
          <w:sz w:val="24"/>
          <w:szCs w:val="24"/>
        </w:rPr>
        <w:t>- очистки питьевых и сточных вод, захоронения и переработки бытовых отходов;</w:t>
      </w:r>
    </w:p>
    <w:p w:rsidR="00887955" w:rsidRPr="003D0C13" w:rsidRDefault="00887955" w:rsidP="00025558">
      <w:pPr>
        <w:pStyle w:val="2"/>
        <w:spacing w:line="276" w:lineRule="auto"/>
        <w:ind w:left="1134" w:firstLine="709"/>
        <w:contextualSpacing/>
        <w:jc w:val="both"/>
        <w:rPr>
          <w:b w:val="0"/>
          <w:sz w:val="24"/>
          <w:szCs w:val="24"/>
        </w:rPr>
      </w:pPr>
      <w:r w:rsidRPr="003D0C13">
        <w:rPr>
          <w:b w:val="0"/>
          <w:sz w:val="24"/>
          <w:szCs w:val="24"/>
        </w:rPr>
        <w:t>- переработки и хранения сельскохозяйственного сырья, продукции подсобных хозяйств и даров леса.</w:t>
      </w:r>
    </w:p>
    <w:p w:rsidR="00887955" w:rsidRPr="003D0C13" w:rsidRDefault="00887955" w:rsidP="00B95616">
      <w:pPr>
        <w:pStyle w:val="2"/>
        <w:numPr>
          <w:ilvl w:val="0"/>
          <w:numId w:val="3"/>
        </w:numPr>
        <w:spacing w:line="276" w:lineRule="auto"/>
        <w:ind w:left="1134"/>
        <w:jc w:val="both"/>
        <w:rPr>
          <w:b w:val="0"/>
          <w:sz w:val="24"/>
          <w:szCs w:val="24"/>
        </w:rPr>
      </w:pPr>
      <w:r w:rsidRPr="003D0C13">
        <w:rPr>
          <w:b w:val="0"/>
          <w:sz w:val="24"/>
          <w:szCs w:val="24"/>
        </w:rPr>
        <w:t>Развитие регионального и муниципального туризма.</w:t>
      </w:r>
    </w:p>
    <w:p w:rsidR="00887955" w:rsidRPr="003D0C13" w:rsidRDefault="00887955" w:rsidP="00B95616">
      <w:pPr>
        <w:pStyle w:val="2"/>
        <w:numPr>
          <w:ilvl w:val="0"/>
          <w:numId w:val="3"/>
        </w:numPr>
        <w:spacing w:line="276" w:lineRule="auto"/>
        <w:ind w:left="1134"/>
        <w:jc w:val="both"/>
        <w:rPr>
          <w:b w:val="0"/>
          <w:sz w:val="24"/>
          <w:szCs w:val="24"/>
        </w:rPr>
      </w:pPr>
      <w:r w:rsidRPr="003D0C13">
        <w:rPr>
          <w:b w:val="0"/>
          <w:sz w:val="24"/>
          <w:szCs w:val="24"/>
        </w:rPr>
        <w:t>Развитие коллективно-общинных форм трудового и бытового взаимодействия местного населения, построенных на отношениях взаимной помощи.</w:t>
      </w:r>
    </w:p>
    <w:p w:rsidR="00887955" w:rsidRPr="003D0C13" w:rsidRDefault="00887955" w:rsidP="00B95616">
      <w:pPr>
        <w:pStyle w:val="2"/>
        <w:numPr>
          <w:ilvl w:val="0"/>
          <w:numId w:val="3"/>
        </w:numPr>
        <w:spacing w:line="276" w:lineRule="auto"/>
        <w:ind w:left="1134"/>
        <w:contextualSpacing/>
        <w:jc w:val="both"/>
        <w:rPr>
          <w:b w:val="0"/>
          <w:sz w:val="24"/>
          <w:szCs w:val="24"/>
        </w:rPr>
      </w:pPr>
      <w:r w:rsidRPr="003D0C13">
        <w:rPr>
          <w:b w:val="0"/>
          <w:sz w:val="24"/>
          <w:szCs w:val="24"/>
        </w:rPr>
        <w:t>Участие в государственных и муниципальных программах, соответствующих уставным целям Фонда.</w:t>
      </w:r>
    </w:p>
    <w:p w:rsidR="00887955" w:rsidRPr="003D0C13" w:rsidRDefault="009779BA" w:rsidP="00B95616">
      <w:pPr>
        <w:pStyle w:val="a5"/>
        <w:numPr>
          <w:ilvl w:val="1"/>
          <w:numId w:val="9"/>
        </w:numPr>
        <w:tabs>
          <w:tab w:val="left" w:pos="2663"/>
        </w:tabs>
        <w:rPr>
          <w:b/>
          <w:sz w:val="24"/>
          <w:szCs w:val="24"/>
        </w:rPr>
      </w:pPr>
      <w:r w:rsidRPr="003D0C13">
        <w:rPr>
          <w:rFonts w:ascii="Times New Roman" w:hAnsi="Times New Roman" w:cs="Times New Roman"/>
          <w:b/>
          <w:sz w:val="24"/>
          <w:szCs w:val="24"/>
        </w:rPr>
        <w:t>О</w:t>
      </w:r>
      <w:r w:rsidR="00E31E1C" w:rsidRPr="003D0C13">
        <w:rPr>
          <w:rFonts w:ascii="Times New Roman" w:hAnsi="Times New Roman" w:cs="Times New Roman"/>
          <w:b/>
          <w:sz w:val="24"/>
          <w:szCs w:val="24"/>
        </w:rPr>
        <w:t>рганы управления и о</w:t>
      </w:r>
      <w:r w:rsidRPr="003D0C13">
        <w:rPr>
          <w:rFonts w:ascii="Times New Roman" w:hAnsi="Times New Roman" w:cs="Times New Roman"/>
          <w:b/>
          <w:sz w:val="24"/>
          <w:szCs w:val="24"/>
        </w:rPr>
        <w:t>рганизационная</w:t>
      </w:r>
      <w:r w:rsidRPr="003D0C13">
        <w:rPr>
          <w:b/>
          <w:sz w:val="24"/>
          <w:szCs w:val="24"/>
        </w:rPr>
        <w:t xml:space="preserve"> </w:t>
      </w:r>
      <w:r w:rsidRPr="003D0C13">
        <w:rPr>
          <w:rFonts w:ascii="Times New Roman" w:hAnsi="Times New Roman" w:cs="Times New Roman"/>
          <w:b/>
          <w:sz w:val="24"/>
          <w:szCs w:val="24"/>
        </w:rPr>
        <w:t>структура</w:t>
      </w:r>
    </w:p>
    <w:p w:rsidR="00BB0981" w:rsidRPr="003D0C13" w:rsidRDefault="00BB0981" w:rsidP="00372B67">
      <w:pPr>
        <w:pStyle w:val="a8"/>
        <w:spacing w:line="276" w:lineRule="auto"/>
        <w:ind w:firstLine="709"/>
        <w:jc w:val="both"/>
        <w:rPr>
          <w:b/>
        </w:rPr>
      </w:pPr>
      <w:r w:rsidRPr="003D0C13">
        <w:rPr>
          <w:b/>
        </w:rPr>
        <w:t>Органами Фонда являются:</w:t>
      </w:r>
    </w:p>
    <w:p w:rsidR="00BB0981" w:rsidRPr="003D0C13" w:rsidRDefault="00BB0981" w:rsidP="00B95616">
      <w:pPr>
        <w:pStyle w:val="a8"/>
        <w:numPr>
          <w:ilvl w:val="0"/>
          <w:numId w:val="4"/>
        </w:numPr>
        <w:spacing w:line="276" w:lineRule="auto"/>
        <w:ind w:left="1134"/>
        <w:jc w:val="both"/>
      </w:pPr>
      <w:r w:rsidRPr="003D0C13">
        <w:t>высший орган управления Фонда – Правление Фонда;</w:t>
      </w:r>
    </w:p>
    <w:p w:rsidR="00BB0981" w:rsidRPr="003D0C13" w:rsidRDefault="00BB0981" w:rsidP="00B95616">
      <w:pPr>
        <w:pStyle w:val="a8"/>
        <w:numPr>
          <w:ilvl w:val="0"/>
          <w:numId w:val="4"/>
        </w:numPr>
        <w:spacing w:line="276" w:lineRule="auto"/>
        <w:ind w:left="1134"/>
        <w:jc w:val="both"/>
      </w:pPr>
      <w:r w:rsidRPr="003D0C13">
        <w:t>орган, осуществляющий надзор за деятельностью Фонда - Попечительский совет Фонда;</w:t>
      </w:r>
    </w:p>
    <w:p w:rsidR="00BB0981" w:rsidRPr="003D0C13" w:rsidRDefault="00BB0981" w:rsidP="00B95616">
      <w:pPr>
        <w:pStyle w:val="a8"/>
        <w:numPr>
          <w:ilvl w:val="0"/>
          <w:numId w:val="4"/>
        </w:numPr>
        <w:spacing w:line="276" w:lineRule="auto"/>
        <w:ind w:left="1134"/>
        <w:jc w:val="both"/>
      </w:pPr>
      <w:r w:rsidRPr="003D0C13">
        <w:t>исполнительный единоличный орган Фонда – директор Фонда;</w:t>
      </w:r>
    </w:p>
    <w:p w:rsidR="00BB0981" w:rsidRPr="003D0C13" w:rsidRDefault="00BB0981" w:rsidP="00B95616">
      <w:pPr>
        <w:pStyle w:val="a8"/>
        <w:numPr>
          <w:ilvl w:val="0"/>
          <w:numId w:val="4"/>
        </w:numPr>
        <w:spacing w:line="276" w:lineRule="auto"/>
        <w:ind w:left="1134"/>
        <w:jc w:val="both"/>
      </w:pPr>
      <w:r w:rsidRPr="003D0C13">
        <w:t>контрольно-ревизионный орган Фонда – Ревизор Фонда.</w:t>
      </w:r>
    </w:p>
    <w:p w:rsidR="00BB0981" w:rsidRPr="003D0C13" w:rsidRDefault="00BB0981" w:rsidP="00372B67">
      <w:pPr>
        <w:pStyle w:val="a8"/>
        <w:spacing w:line="276" w:lineRule="auto"/>
        <w:ind w:firstLine="709"/>
        <w:contextualSpacing/>
        <w:jc w:val="both"/>
      </w:pPr>
      <w:r w:rsidRPr="003D0C13">
        <w:rPr>
          <w:u w:val="single"/>
        </w:rPr>
        <w:t>К компетенции Правления относится решение следующих вопросов</w:t>
      </w:r>
      <w:r w:rsidRPr="003D0C13">
        <w:t>:</w:t>
      </w:r>
    </w:p>
    <w:p w:rsidR="00BB0981" w:rsidRPr="003D0C13" w:rsidRDefault="00BB0981" w:rsidP="00025558">
      <w:pPr>
        <w:pStyle w:val="a8"/>
        <w:spacing w:line="276" w:lineRule="auto"/>
        <w:ind w:firstLine="709"/>
        <w:contextualSpacing/>
        <w:jc w:val="both"/>
      </w:pPr>
      <w:r w:rsidRPr="003D0C13">
        <w:t>- внесение изменений в Устав Фонда;</w:t>
      </w:r>
    </w:p>
    <w:p w:rsidR="00BB0981" w:rsidRPr="003D0C13" w:rsidRDefault="00BB0981" w:rsidP="00025558">
      <w:pPr>
        <w:pStyle w:val="a8"/>
        <w:spacing w:line="276" w:lineRule="auto"/>
        <w:ind w:firstLine="709"/>
        <w:contextualSpacing/>
        <w:jc w:val="both"/>
      </w:pPr>
      <w:r w:rsidRPr="003D0C13">
        <w:t>- определение приоритетных направлений деятельности и принципов формирования и использования имущества;</w:t>
      </w:r>
    </w:p>
    <w:p w:rsidR="00BB0981" w:rsidRPr="003D0C13" w:rsidRDefault="00BB0981" w:rsidP="00025558">
      <w:pPr>
        <w:pStyle w:val="a8"/>
        <w:spacing w:line="276" w:lineRule="auto"/>
        <w:ind w:firstLine="709"/>
        <w:contextualSpacing/>
        <w:jc w:val="both"/>
      </w:pPr>
      <w:r w:rsidRPr="003D0C13">
        <w:t>- избрание директора Фонда и досрочное прекращение его полномочий;</w:t>
      </w:r>
    </w:p>
    <w:p w:rsidR="00BB0981" w:rsidRPr="003D0C13" w:rsidRDefault="00BB0981" w:rsidP="00025558">
      <w:pPr>
        <w:pStyle w:val="a8"/>
        <w:spacing w:line="276" w:lineRule="auto"/>
        <w:ind w:firstLine="709"/>
        <w:contextualSpacing/>
        <w:jc w:val="both"/>
      </w:pPr>
      <w:r w:rsidRPr="003D0C13">
        <w:t>- утверждение благотворительных проектов и программ Фонда;</w:t>
      </w:r>
    </w:p>
    <w:p w:rsidR="00BB0981" w:rsidRPr="003D0C13" w:rsidRDefault="00BB0981" w:rsidP="00025558">
      <w:pPr>
        <w:pStyle w:val="a8"/>
        <w:spacing w:line="276" w:lineRule="auto"/>
        <w:ind w:firstLine="709"/>
        <w:contextualSpacing/>
        <w:jc w:val="both"/>
      </w:pPr>
      <w:r w:rsidRPr="003D0C13">
        <w:t>- утверждение годовог</w:t>
      </w:r>
      <w:r w:rsidR="00AC41AD" w:rsidRPr="003D0C13">
        <w:t>о плана, бюджета и годового отчё</w:t>
      </w:r>
      <w:r w:rsidRPr="003D0C13">
        <w:t>та Фонда;</w:t>
      </w:r>
    </w:p>
    <w:p w:rsidR="00BB0981" w:rsidRPr="003D0C13" w:rsidRDefault="00BB0981" w:rsidP="00025558">
      <w:pPr>
        <w:pStyle w:val="a8"/>
        <w:spacing w:line="276" w:lineRule="auto"/>
        <w:ind w:firstLine="709"/>
        <w:contextualSpacing/>
        <w:jc w:val="both"/>
      </w:pPr>
      <w:r w:rsidRPr="003D0C13">
        <w:t>- участие в других организациях (в т.ч. решение о создании хозяйственных обществ);</w:t>
      </w:r>
    </w:p>
    <w:p w:rsidR="00BB0981" w:rsidRPr="003D0C13" w:rsidRDefault="00BB0981" w:rsidP="00025558">
      <w:pPr>
        <w:pStyle w:val="a8"/>
        <w:spacing w:line="276" w:lineRule="auto"/>
        <w:ind w:firstLine="709"/>
        <w:contextualSpacing/>
        <w:jc w:val="both"/>
      </w:pPr>
      <w:r w:rsidRPr="003D0C13">
        <w:t>- открытие филиалов и представительств Фонда;</w:t>
      </w:r>
    </w:p>
    <w:p w:rsidR="00BB0981" w:rsidRPr="003D0C13" w:rsidRDefault="00BB0981" w:rsidP="00025558">
      <w:pPr>
        <w:pStyle w:val="a8"/>
        <w:spacing w:line="276" w:lineRule="auto"/>
        <w:ind w:firstLine="709"/>
        <w:contextualSpacing/>
        <w:jc w:val="both"/>
      </w:pPr>
      <w:r w:rsidRPr="003D0C13">
        <w:t>- реорганизация Фонда.</w:t>
      </w:r>
    </w:p>
    <w:p w:rsidR="00C3315A" w:rsidRPr="003D0C13" w:rsidRDefault="00C3315A" w:rsidP="00025558">
      <w:pPr>
        <w:pStyle w:val="a8"/>
        <w:spacing w:line="276" w:lineRule="auto"/>
        <w:ind w:firstLine="709"/>
        <w:contextualSpacing/>
        <w:jc w:val="both"/>
      </w:pPr>
    </w:p>
    <w:p w:rsidR="00C3315A" w:rsidRPr="003D0C13" w:rsidRDefault="00C3315A" w:rsidP="00372B67">
      <w:pPr>
        <w:pStyle w:val="a8"/>
        <w:spacing w:line="276" w:lineRule="auto"/>
        <w:ind w:firstLine="709"/>
        <w:contextualSpacing/>
        <w:jc w:val="both"/>
      </w:pPr>
      <w:r w:rsidRPr="003D0C13">
        <w:t>Персональный состав Правления Фонда:</w:t>
      </w:r>
    </w:p>
    <w:p w:rsidR="00662898" w:rsidRPr="003D0C13" w:rsidRDefault="00C3315A" w:rsidP="00B95616">
      <w:pPr>
        <w:pStyle w:val="a8"/>
        <w:numPr>
          <w:ilvl w:val="0"/>
          <w:numId w:val="5"/>
        </w:numPr>
        <w:spacing w:line="276" w:lineRule="auto"/>
        <w:ind w:left="1134" w:hanging="425"/>
        <w:jc w:val="both"/>
      </w:pPr>
      <w:r w:rsidRPr="003D0C13">
        <w:rPr>
          <w:rStyle w:val="a9"/>
          <w:b w:val="0"/>
        </w:rPr>
        <w:t>Кудряшова Марина Валериевна</w:t>
      </w:r>
      <w:r w:rsidRPr="003D0C13">
        <w:rPr>
          <w:b/>
        </w:rPr>
        <w:t>,</w:t>
      </w:r>
      <w:r w:rsidRPr="003D0C13">
        <w:t xml:space="preserve"> директор Фонда «Земля Вологодская»</w:t>
      </w:r>
    </w:p>
    <w:p w:rsidR="00662898" w:rsidRPr="003D0C13" w:rsidRDefault="00C3315A" w:rsidP="00B95616">
      <w:pPr>
        <w:pStyle w:val="a8"/>
        <w:numPr>
          <w:ilvl w:val="0"/>
          <w:numId w:val="5"/>
        </w:numPr>
        <w:spacing w:line="276" w:lineRule="auto"/>
        <w:ind w:left="1134" w:hanging="425"/>
        <w:contextualSpacing/>
        <w:jc w:val="both"/>
      </w:pPr>
      <w:r w:rsidRPr="003D0C13">
        <w:rPr>
          <w:rStyle w:val="a9"/>
          <w:b w:val="0"/>
        </w:rPr>
        <w:t>Кулик Людмила Александровна</w:t>
      </w:r>
      <w:r w:rsidRPr="003D0C13">
        <w:rPr>
          <w:b/>
        </w:rPr>
        <w:t>,</w:t>
      </w:r>
      <w:r w:rsidRPr="003D0C13">
        <w:t xml:space="preserve"> директор «Фонда поддержки гражданских инициатив»</w:t>
      </w:r>
    </w:p>
    <w:p w:rsidR="00662898" w:rsidRPr="003D0C13" w:rsidRDefault="00C3315A" w:rsidP="00B95616">
      <w:pPr>
        <w:pStyle w:val="a8"/>
        <w:numPr>
          <w:ilvl w:val="0"/>
          <w:numId w:val="5"/>
        </w:numPr>
        <w:spacing w:line="276" w:lineRule="auto"/>
        <w:ind w:left="1134" w:hanging="425"/>
        <w:contextualSpacing/>
        <w:jc w:val="both"/>
      </w:pPr>
      <w:r w:rsidRPr="003D0C13">
        <w:rPr>
          <w:rStyle w:val="a9"/>
          <w:b w:val="0"/>
        </w:rPr>
        <w:t>Максутова Надежда Камельевна</w:t>
      </w:r>
      <w:r w:rsidRPr="003D0C13">
        <w:rPr>
          <w:b/>
        </w:rPr>
        <w:t>,</w:t>
      </w:r>
      <w:r w:rsidRPr="003D0C13">
        <w:t xml:space="preserve"> председатель Вологодского областного отделения </w:t>
      </w:r>
      <w:r w:rsidR="00C75C5C">
        <w:t>Всероссийской общественной организации «Русское географическое общество»</w:t>
      </w:r>
      <w:r w:rsidRPr="003D0C13">
        <w:t>, кандидат географических наук.</w:t>
      </w:r>
    </w:p>
    <w:p w:rsidR="00662898" w:rsidRPr="003D0C13" w:rsidRDefault="00C3315A" w:rsidP="00B95616">
      <w:pPr>
        <w:pStyle w:val="a8"/>
        <w:numPr>
          <w:ilvl w:val="0"/>
          <w:numId w:val="5"/>
        </w:numPr>
        <w:spacing w:line="276" w:lineRule="auto"/>
        <w:ind w:left="1134" w:hanging="425"/>
        <w:contextualSpacing/>
        <w:jc w:val="both"/>
      </w:pPr>
      <w:r w:rsidRPr="003D0C13">
        <w:rPr>
          <w:rStyle w:val="a9"/>
          <w:b w:val="0"/>
        </w:rPr>
        <w:t>Становенков Андрей Николаевич</w:t>
      </w:r>
      <w:r w:rsidRPr="003D0C13">
        <w:rPr>
          <w:b/>
        </w:rPr>
        <w:t>,</w:t>
      </w:r>
      <w:r w:rsidRPr="003D0C13">
        <w:t xml:space="preserve"> руководитель проекта «Сады севера»</w:t>
      </w:r>
    </w:p>
    <w:p w:rsidR="00C3315A" w:rsidRPr="003D0C13" w:rsidRDefault="00C3315A" w:rsidP="00B95616">
      <w:pPr>
        <w:pStyle w:val="a8"/>
        <w:numPr>
          <w:ilvl w:val="0"/>
          <w:numId w:val="5"/>
        </w:numPr>
        <w:spacing w:line="276" w:lineRule="auto"/>
        <w:ind w:left="1134" w:hanging="425"/>
        <w:contextualSpacing/>
        <w:jc w:val="both"/>
      </w:pPr>
      <w:r w:rsidRPr="003D0C13">
        <w:rPr>
          <w:rStyle w:val="a9"/>
          <w:b w:val="0"/>
        </w:rPr>
        <w:t>Ушаков Александр Фёдорович</w:t>
      </w:r>
      <w:r w:rsidRPr="003D0C13">
        <w:rPr>
          <w:b/>
        </w:rPr>
        <w:t>,</w:t>
      </w:r>
      <w:r w:rsidRPr="003D0C13">
        <w:t xml:space="preserve"> советник председателя Общественной палаты Вологодской области</w:t>
      </w:r>
    </w:p>
    <w:p w:rsidR="00C3315A" w:rsidRPr="003D0C13" w:rsidRDefault="00C3315A" w:rsidP="00025558">
      <w:pPr>
        <w:pStyle w:val="a8"/>
        <w:spacing w:line="276" w:lineRule="auto"/>
        <w:ind w:firstLine="709"/>
        <w:contextualSpacing/>
        <w:jc w:val="both"/>
      </w:pPr>
    </w:p>
    <w:p w:rsidR="0076148E" w:rsidRPr="003D0C13" w:rsidRDefault="00BB0981" w:rsidP="00025558">
      <w:pPr>
        <w:pStyle w:val="a8"/>
        <w:spacing w:line="276" w:lineRule="auto"/>
        <w:ind w:firstLine="709"/>
        <w:jc w:val="both"/>
      </w:pPr>
      <w:r w:rsidRPr="003D0C13">
        <w:rPr>
          <w:u w:val="single"/>
        </w:rPr>
        <w:lastRenderedPageBreak/>
        <w:t>Попечительский совет осуществляет</w:t>
      </w:r>
      <w:r w:rsidRPr="003D0C13">
        <w:t xml:space="preserve"> общий надзор за уставной деятельностью Фонда в соответствии с законодательством Российской Федерации и обеспечением исполнения принятых органами Фонда решений</w:t>
      </w:r>
      <w:r w:rsidR="00A25AF3" w:rsidRPr="003D0C13">
        <w:t>. О</w:t>
      </w:r>
      <w:r w:rsidRPr="003D0C13">
        <w:t>казывает содействие Правлению и директору Фонда в привлечении финансовых средств и иных ресурсов для осуществления целей и задач Фонда.</w:t>
      </w:r>
    </w:p>
    <w:p w:rsidR="00C3315A" w:rsidRPr="003D0C13" w:rsidRDefault="00C3315A" w:rsidP="00372B67">
      <w:pPr>
        <w:pStyle w:val="a8"/>
        <w:spacing w:line="276" w:lineRule="auto"/>
        <w:ind w:firstLine="709"/>
        <w:contextualSpacing/>
        <w:jc w:val="both"/>
      </w:pPr>
      <w:r w:rsidRPr="003D0C13">
        <w:t>Персональный состав Попечительского совета Фонда:</w:t>
      </w:r>
    </w:p>
    <w:p w:rsidR="00662898" w:rsidRPr="003D0C13" w:rsidRDefault="00C3315A" w:rsidP="00B95616">
      <w:pPr>
        <w:pStyle w:val="a8"/>
        <w:numPr>
          <w:ilvl w:val="0"/>
          <w:numId w:val="6"/>
        </w:numPr>
        <w:spacing w:line="276" w:lineRule="auto"/>
        <w:ind w:left="1134" w:hanging="425"/>
        <w:contextualSpacing/>
        <w:jc w:val="both"/>
      </w:pPr>
      <w:r w:rsidRPr="003D0C13">
        <w:rPr>
          <w:rStyle w:val="a9"/>
          <w:b w:val="0"/>
        </w:rPr>
        <w:t>Фролов Владимир Александрович</w:t>
      </w:r>
      <w:r w:rsidRPr="003D0C13">
        <w:rPr>
          <w:b/>
        </w:rPr>
        <w:t>,</w:t>
      </w:r>
      <w:r w:rsidRPr="003D0C13">
        <w:t xml:space="preserve"> </w:t>
      </w:r>
      <w:r w:rsidR="00090443">
        <w:t>предприниматель</w:t>
      </w:r>
    </w:p>
    <w:p w:rsidR="00662898" w:rsidRPr="003D0C13" w:rsidRDefault="00C3315A" w:rsidP="00B95616">
      <w:pPr>
        <w:pStyle w:val="a8"/>
        <w:numPr>
          <w:ilvl w:val="0"/>
          <w:numId w:val="6"/>
        </w:numPr>
        <w:spacing w:line="276" w:lineRule="auto"/>
        <w:ind w:left="1134" w:hanging="425"/>
        <w:contextualSpacing/>
        <w:jc w:val="both"/>
      </w:pPr>
      <w:r w:rsidRPr="003D0C13">
        <w:rPr>
          <w:rStyle w:val="a9"/>
          <w:b w:val="0"/>
        </w:rPr>
        <w:t>Серков Сергей Викторович</w:t>
      </w:r>
      <w:r w:rsidRPr="003D0C13">
        <w:rPr>
          <w:b/>
        </w:rPr>
        <w:t>,</w:t>
      </w:r>
      <w:r w:rsidR="00090443">
        <w:t xml:space="preserve"> </w:t>
      </w:r>
      <w:r w:rsidRPr="003D0C13">
        <w:t xml:space="preserve"> предприниматель</w:t>
      </w:r>
    </w:p>
    <w:p w:rsidR="00662898" w:rsidRPr="003D0C13" w:rsidRDefault="00C3315A" w:rsidP="00B95616">
      <w:pPr>
        <w:pStyle w:val="a8"/>
        <w:numPr>
          <w:ilvl w:val="0"/>
          <w:numId w:val="6"/>
        </w:numPr>
        <w:spacing w:line="276" w:lineRule="auto"/>
        <w:ind w:left="1134" w:hanging="425"/>
        <w:contextualSpacing/>
        <w:jc w:val="both"/>
      </w:pPr>
      <w:r w:rsidRPr="003D0C13">
        <w:rPr>
          <w:rStyle w:val="a9"/>
          <w:b w:val="0"/>
        </w:rPr>
        <w:t>Гоголицин Владислав Васильевич</w:t>
      </w:r>
      <w:r w:rsidRPr="003D0C13">
        <w:rPr>
          <w:b/>
        </w:rPr>
        <w:t>,</w:t>
      </w:r>
      <w:r w:rsidR="00090443">
        <w:t xml:space="preserve"> </w:t>
      </w:r>
      <w:r w:rsidRPr="003D0C13">
        <w:t xml:space="preserve"> предприниматель</w:t>
      </w:r>
    </w:p>
    <w:p w:rsidR="00025558" w:rsidRPr="003D0C13" w:rsidRDefault="00C3315A" w:rsidP="00B95616">
      <w:pPr>
        <w:pStyle w:val="a8"/>
        <w:numPr>
          <w:ilvl w:val="0"/>
          <w:numId w:val="6"/>
        </w:numPr>
        <w:spacing w:line="276" w:lineRule="auto"/>
        <w:ind w:left="1134" w:hanging="425"/>
        <w:contextualSpacing/>
        <w:jc w:val="both"/>
      </w:pPr>
      <w:r w:rsidRPr="003D0C13">
        <w:rPr>
          <w:rStyle w:val="a9"/>
          <w:b w:val="0"/>
        </w:rPr>
        <w:t>Ипатова Эльвира Галактионовна</w:t>
      </w:r>
      <w:r w:rsidRPr="003D0C13">
        <w:rPr>
          <w:b/>
        </w:rPr>
        <w:t>,</w:t>
      </w:r>
      <w:r w:rsidRPr="003D0C13">
        <w:t xml:space="preserve"> директор ТЦ «Умелец»</w:t>
      </w:r>
      <w:r w:rsidR="00025558" w:rsidRPr="003D0C13">
        <w:t xml:space="preserve"> </w:t>
      </w:r>
    </w:p>
    <w:p w:rsidR="00025558" w:rsidRPr="003D0C13" w:rsidRDefault="00025558" w:rsidP="0049784B">
      <w:pPr>
        <w:pStyle w:val="21"/>
        <w:tabs>
          <w:tab w:val="left" w:pos="709"/>
          <w:tab w:val="left" w:pos="2977"/>
          <w:tab w:val="left" w:pos="5103"/>
          <w:tab w:val="left" w:pos="5245"/>
          <w:tab w:val="left" w:pos="5387"/>
        </w:tabs>
        <w:ind w:firstLine="0"/>
        <w:rPr>
          <w:szCs w:val="24"/>
        </w:rPr>
      </w:pPr>
      <w:r w:rsidRPr="003D0C13">
        <w:rPr>
          <w:noProof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447276</wp:posOffset>
            </wp:positionH>
            <wp:positionV relativeFrom="paragraph">
              <wp:posOffset>111140</wp:posOffset>
            </wp:positionV>
            <wp:extent cx="2915846" cy="2192832"/>
            <wp:effectExtent l="19050" t="19050" r="17854" b="16968"/>
            <wp:wrapSquare wrapText="bothSides"/>
            <wp:docPr id="3" name="Рисунок 7" descr="C:\Users\Usernew\Desktop\ФРГС\Фото ФРГС\сотрудники\Марина Валериевна\P129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new\Desktop\ФРГС\Фото ФРГС\сотрудники\Марина Валериевна\P12907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846" cy="21928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558" w:rsidRPr="003D0C13" w:rsidRDefault="00025558" w:rsidP="00B219FB">
      <w:pPr>
        <w:pStyle w:val="21"/>
        <w:tabs>
          <w:tab w:val="left" w:pos="2977"/>
        </w:tabs>
        <w:ind w:firstLine="0"/>
        <w:rPr>
          <w:szCs w:val="24"/>
        </w:rPr>
      </w:pPr>
    </w:p>
    <w:p w:rsidR="00025558" w:rsidRPr="003D0C13" w:rsidRDefault="00025558" w:rsidP="00B219FB">
      <w:pPr>
        <w:pStyle w:val="21"/>
        <w:tabs>
          <w:tab w:val="left" w:pos="2977"/>
        </w:tabs>
        <w:ind w:firstLine="0"/>
        <w:rPr>
          <w:szCs w:val="24"/>
        </w:rPr>
      </w:pPr>
    </w:p>
    <w:p w:rsidR="00025558" w:rsidRPr="003D0C13" w:rsidRDefault="00025558" w:rsidP="00B219FB">
      <w:pPr>
        <w:pStyle w:val="21"/>
        <w:tabs>
          <w:tab w:val="left" w:pos="2977"/>
        </w:tabs>
        <w:ind w:firstLine="0"/>
        <w:rPr>
          <w:szCs w:val="24"/>
        </w:rPr>
      </w:pPr>
    </w:p>
    <w:p w:rsidR="003D0C13" w:rsidRDefault="003D0C13" w:rsidP="00442F52">
      <w:pPr>
        <w:pStyle w:val="21"/>
        <w:tabs>
          <w:tab w:val="left" w:pos="2977"/>
        </w:tabs>
        <w:spacing w:line="276" w:lineRule="auto"/>
        <w:ind w:firstLine="0"/>
        <w:rPr>
          <w:szCs w:val="24"/>
          <w:u w:val="single"/>
        </w:rPr>
      </w:pPr>
    </w:p>
    <w:p w:rsidR="00442F52" w:rsidRPr="003D0C13" w:rsidRDefault="00025558" w:rsidP="00442F52">
      <w:pPr>
        <w:pStyle w:val="21"/>
        <w:tabs>
          <w:tab w:val="left" w:pos="2977"/>
        </w:tabs>
        <w:spacing w:line="276" w:lineRule="auto"/>
        <w:ind w:firstLine="0"/>
        <w:rPr>
          <w:szCs w:val="24"/>
        </w:rPr>
      </w:pPr>
      <w:r w:rsidRPr="003D0C13">
        <w:rPr>
          <w:szCs w:val="24"/>
          <w:u w:val="single"/>
        </w:rPr>
        <w:t>Директор Фонда</w:t>
      </w:r>
      <w:r w:rsidRPr="003D0C13">
        <w:rPr>
          <w:szCs w:val="24"/>
        </w:rPr>
        <w:t xml:space="preserve"> – </w:t>
      </w:r>
    </w:p>
    <w:p w:rsidR="00442F52" w:rsidRPr="003D0C13" w:rsidRDefault="00442F52" w:rsidP="00442F52">
      <w:pPr>
        <w:pStyle w:val="21"/>
        <w:tabs>
          <w:tab w:val="left" w:pos="2977"/>
        </w:tabs>
        <w:spacing w:line="276" w:lineRule="auto"/>
        <w:ind w:firstLine="0"/>
        <w:rPr>
          <w:szCs w:val="24"/>
        </w:rPr>
      </w:pPr>
    </w:p>
    <w:p w:rsidR="00025558" w:rsidRPr="003D0C13" w:rsidRDefault="00025558" w:rsidP="00442F52">
      <w:pPr>
        <w:pStyle w:val="21"/>
        <w:tabs>
          <w:tab w:val="left" w:pos="2977"/>
        </w:tabs>
        <w:spacing w:line="276" w:lineRule="auto"/>
        <w:ind w:firstLine="0"/>
        <w:rPr>
          <w:szCs w:val="24"/>
        </w:rPr>
      </w:pPr>
      <w:r w:rsidRPr="003D0C13">
        <w:rPr>
          <w:szCs w:val="24"/>
        </w:rPr>
        <w:t>Кудряшова Марина Валериевна</w:t>
      </w:r>
    </w:p>
    <w:p w:rsidR="00025558" w:rsidRPr="003D0C13" w:rsidRDefault="00025558" w:rsidP="00B219FB">
      <w:pPr>
        <w:pStyle w:val="21"/>
        <w:tabs>
          <w:tab w:val="left" w:pos="2977"/>
        </w:tabs>
        <w:ind w:firstLine="0"/>
        <w:rPr>
          <w:szCs w:val="24"/>
        </w:rPr>
      </w:pPr>
    </w:p>
    <w:p w:rsidR="00025558" w:rsidRPr="003D0C13" w:rsidRDefault="00025558" w:rsidP="00B219FB">
      <w:pPr>
        <w:pStyle w:val="21"/>
        <w:tabs>
          <w:tab w:val="left" w:pos="2977"/>
        </w:tabs>
        <w:ind w:firstLine="0"/>
        <w:rPr>
          <w:szCs w:val="24"/>
        </w:rPr>
      </w:pPr>
    </w:p>
    <w:p w:rsidR="00025558" w:rsidRPr="003D0C13" w:rsidRDefault="00025558" w:rsidP="00025558">
      <w:pPr>
        <w:pStyle w:val="21"/>
        <w:tabs>
          <w:tab w:val="left" w:pos="2977"/>
        </w:tabs>
        <w:ind w:firstLine="709"/>
        <w:rPr>
          <w:szCs w:val="24"/>
        </w:rPr>
      </w:pPr>
    </w:p>
    <w:p w:rsidR="003D0C13" w:rsidRDefault="003D0C13" w:rsidP="00025558">
      <w:pPr>
        <w:pStyle w:val="21"/>
        <w:tabs>
          <w:tab w:val="left" w:pos="2977"/>
        </w:tabs>
        <w:ind w:firstLine="709"/>
        <w:rPr>
          <w:szCs w:val="24"/>
        </w:rPr>
      </w:pPr>
    </w:p>
    <w:p w:rsidR="003D0C13" w:rsidRDefault="003D0C13" w:rsidP="00025558">
      <w:pPr>
        <w:pStyle w:val="21"/>
        <w:tabs>
          <w:tab w:val="left" w:pos="2977"/>
        </w:tabs>
        <w:ind w:firstLine="709"/>
        <w:rPr>
          <w:szCs w:val="24"/>
        </w:rPr>
      </w:pPr>
    </w:p>
    <w:p w:rsidR="003D0C13" w:rsidRDefault="003D0C13" w:rsidP="00025558">
      <w:pPr>
        <w:pStyle w:val="21"/>
        <w:tabs>
          <w:tab w:val="left" w:pos="2977"/>
        </w:tabs>
        <w:ind w:firstLine="709"/>
        <w:rPr>
          <w:szCs w:val="24"/>
        </w:rPr>
      </w:pPr>
    </w:p>
    <w:p w:rsidR="00025558" w:rsidRPr="003D0C13" w:rsidRDefault="00025558" w:rsidP="00025558">
      <w:pPr>
        <w:pStyle w:val="21"/>
        <w:tabs>
          <w:tab w:val="left" w:pos="2977"/>
        </w:tabs>
        <w:ind w:firstLine="709"/>
        <w:rPr>
          <w:szCs w:val="24"/>
        </w:rPr>
      </w:pPr>
      <w:r w:rsidRPr="003D0C13">
        <w:rPr>
          <w:szCs w:val="24"/>
        </w:rPr>
        <w:t>Директор я</w:t>
      </w:r>
      <w:r w:rsidR="0076148E" w:rsidRPr="003D0C13">
        <w:rPr>
          <w:szCs w:val="24"/>
        </w:rPr>
        <w:t>вляется исполнительным единоличным органом Фонда, избирается  Правлением Фонда сроком на 5 лет. Директор руководит текущей деятельностью Фонда в соответствии с</w:t>
      </w:r>
      <w:r w:rsidR="00C3315A" w:rsidRPr="003D0C13">
        <w:rPr>
          <w:szCs w:val="24"/>
        </w:rPr>
        <w:t xml:space="preserve"> </w:t>
      </w:r>
      <w:r w:rsidR="00C3315A" w:rsidRPr="003D0C13">
        <w:rPr>
          <w:rFonts w:ascii="Cambria" w:hAnsi="Cambria"/>
          <w:szCs w:val="24"/>
        </w:rPr>
        <w:t>законодательством Российской Федерации</w:t>
      </w:r>
      <w:r w:rsidR="0076148E" w:rsidRPr="003D0C13">
        <w:rPr>
          <w:szCs w:val="24"/>
        </w:rPr>
        <w:t xml:space="preserve"> </w:t>
      </w:r>
      <w:r w:rsidR="00C3315A" w:rsidRPr="003D0C13">
        <w:rPr>
          <w:szCs w:val="24"/>
        </w:rPr>
        <w:t xml:space="preserve">и </w:t>
      </w:r>
      <w:r w:rsidR="0076148E" w:rsidRPr="003D0C13">
        <w:rPr>
          <w:szCs w:val="24"/>
        </w:rPr>
        <w:t>Уставом Фонда.</w:t>
      </w:r>
    </w:p>
    <w:p w:rsidR="00025558" w:rsidRPr="003D0C13" w:rsidRDefault="00025558" w:rsidP="00025558">
      <w:pPr>
        <w:pStyle w:val="21"/>
        <w:tabs>
          <w:tab w:val="left" w:pos="2977"/>
        </w:tabs>
        <w:ind w:firstLine="709"/>
        <w:rPr>
          <w:szCs w:val="24"/>
          <w:u w:val="single"/>
        </w:rPr>
      </w:pPr>
    </w:p>
    <w:p w:rsidR="00AC41AD" w:rsidRPr="003D0C13" w:rsidRDefault="00AC41AD" w:rsidP="00025558">
      <w:pPr>
        <w:pStyle w:val="21"/>
        <w:tabs>
          <w:tab w:val="left" w:pos="2977"/>
        </w:tabs>
        <w:ind w:firstLine="709"/>
        <w:rPr>
          <w:szCs w:val="24"/>
        </w:rPr>
      </w:pPr>
      <w:r w:rsidRPr="003D0C13">
        <w:rPr>
          <w:szCs w:val="24"/>
          <w:u w:val="single"/>
        </w:rPr>
        <w:t>Ревизор Фонда осуществляет</w:t>
      </w:r>
      <w:r w:rsidRPr="003D0C13">
        <w:rPr>
          <w:szCs w:val="24"/>
        </w:rPr>
        <w:t xml:space="preserve"> ревизию финансовой деятельности Фонда по итогам годового отчёта и представляет своё заключение Попечительскому совету, Правлению и директору Фонда.</w:t>
      </w:r>
    </w:p>
    <w:p w:rsidR="00B01420" w:rsidRPr="003D0C13" w:rsidRDefault="00B01420" w:rsidP="008A1104">
      <w:pPr>
        <w:pStyle w:val="a8"/>
        <w:ind w:firstLine="709"/>
        <w:jc w:val="both"/>
      </w:pPr>
      <w:r w:rsidRPr="003D0C13">
        <w:t xml:space="preserve">Общее число </w:t>
      </w:r>
      <w:r w:rsidR="00F85A91">
        <w:t>штатных сотрудников Фонда в 2015</w:t>
      </w:r>
      <w:r w:rsidRPr="003D0C13">
        <w:t xml:space="preserve"> году составило </w:t>
      </w:r>
      <w:r w:rsidRPr="00FB03CD">
        <w:t>6</w:t>
      </w:r>
      <w:r w:rsidRPr="003D0C13">
        <w:t xml:space="preserve"> человек.</w:t>
      </w:r>
    </w:p>
    <w:p w:rsidR="00982B08" w:rsidRPr="003D0C13" w:rsidRDefault="00982B08" w:rsidP="008A1104">
      <w:pPr>
        <w:pStyle w:val="a8"/>
        <w:contextualSpacing/>
        <w:jc w:val="center"/>
        <w:rPr>
          <w:b/>
        </w:rPr>
      </w:pPr>
      <w:r w:rsidRPr="00090443">
        <w:rPr>
          <w:b/>
        </w:rPr>
        <w:t>Организационная структура Фонда</w:t>
      </w:r>
    </w:p>
    <w:p w:rsidR="00553DF5" w:rsidRPr="00BB0981" w:rsidRDefault="00042687" w:rsidP="00042687">
      <w:pPr>
        <w:pStyle w:val="a8"/>
        <w:jc w:val="center"/>
        <w:rPr>
          <w:sz w:val="28"/>
          <w:szCs w:val="28"/>
        </w:rPr>
      </w:pPr>
      <w:r w:rsidRPr="002B24C1">
        <w:rPr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3.05pt;height:228.55pt" o:ole="">
            <v:imagedata r:id="rId10" o:title=""/>
          </v:shape>
          <o:OLEObject Type="Embed" ProgID="PowerPoint.Show.12" ShapeID="_x0000_i1025" DrawAspect="Content" ObjectID="_1519111305" r:id="rId11"/>
        </w:object>
      </w:r>
    </w:p>
    <w:p w:rsidR="00BB0981" w:rsidRPr="003D0C13" w:rsidRDefault="00852564" w:rsidP="00B95616">
      <w:pPr>
        <w:pStyle w:val="a5"/>
        <w:numPr>
          <w:ilvl w:val="1"/>
          <w:numId w:val="9"/>
        </w:numPr>
        <w:tabs>
          <w:tab w:val="left" w:pos="2663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3D0C13">
        <w:rPr>
          <w:rFonts w:ascii="Times New Roman" w:hAnsi="Times New Roman" w:cs="Times New Roman"/>
          <w:b/>
          <w:sz w:val="24"/>
          <w:szCs w:val="24"/>
        </w:rPr>
        <w:lastRenderedPageBreak/>
        <w:t>Основные сферы и виды деятельности</w:t>
      </w:r>
    </w:p>
    <w:p w:rsidR="002B24C1" w:rsidRPr="003D0C13" w:rsidRDefault="002B24C1" w:rsidP="002B24C1">
      <w:pPr>
        <w:pStyle w:val="a5"/>
        <w:tabs>
          <w:tab w:val="left" w:pos="2663"/>
        </w:tabs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2564" w:rsidRPr="003D0C13" w:rsidRDefault="00852564" w:rsidP="00DF249E">
      <w:pPr>
        <w:pStyle w:val="a5"/>
        <w:tabs>
          <w:tab w:val="left" w:pos="2663"/>
        </w:tabs>
        <w:ind w:left="0" w:firstLine="709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0C13">
        <w:rPr>
          <w:rFonts w:ascii="Times New Roman" w:hAnsi="Times New Roman" w:cs="Times New Roman"/>
          <w:b/>
          <w:sz w:val="24"/>
          <w:szCs w:val="24"/>
        </w:rPr>
        <w:t>Основные сферы деятельности Фонда:</w:t>
      </w:r>
    </w:p>
    <w:p w:rsidR="00852564" w:rsidRPr="003D0C13" w:rsidRDefault="00852564" w:rsidP="00B95616">
      <w:pPr>
        <w:pStyle w:val="a5"/>
        <w:numPr>
          <w:ilvl w:val="0"/>
          <w:numId w:val="7"/>
        </w:numPr>
        <w:tabs>
          <w:tab w:val="left" w:pos="1418"/>
        </w:tabs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3D0C13">
        <w:rPr>
          <w:rFonts w:ascii="Times New Roman" w:hAnsi="Times New Roman" w:cs="Times New Roman"/>
          <w:sz w:val="24"/>
          <w:szCs w:val="24"/>
        </w:rPr>
        <w:t>Содействие повышению социально-экономической активности населения</w:t>
      </w:r>
      <w:r w:rsidR="004A0546" w:rsidRPr="003D0C13">
        <w:rPr>
          <w:rFonts w:ascii="Times New Roman" w:hAnsi="Times New Roman" w:cs="Times New Roman"/>
          <w:sz w:val="24"/>
          <w:szCs w:val="24"/>
        </w:rPr>
        <w:t>.</w:t>
      </w:r>
    </w:p>
    <w:p w:rsidR="00852564" w:rsidRPr="003D0C13" w:rsidRDefault="00852564" w:rsidP="00B95616">
      <w:pPr>
        <w:pStyle w:val="a5"/>
        <w:numPr>
          <w:ilvl w:val="0"/>
          <w:numId w:val="7"/>
        </w:numPr>
        <w:tabs>
          <w:tab w:val="left" w:pos="1418"/>
        </w:tabs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3D0C13">
        <w:rPr>
          <w:rFonts w:ascii="Times New Roman" w:hAnsi="Times New Roman" w:cs="Times New Roman"/>
          <w:sz w:val="24"/>
          <w:szCs w:val="24"/>
        </w:rPr>
        <w:t>Развитие научно-производственной, социальной, образовательной и культурной инфраструктуры</w:t>
      </w:r>
      <w:r w:rsidR="004A0546" w:rsidRPr="003D0C13">
        <w:rPr>
          <w:rFonts w:ascii="Times New Roman" w:hAnsi="Times New Roman" w:cs="Times New Roman"/>
          <w:sz w:val="24"/>
          <w:szCs w:val="24"/>
        </w:rPr>
        <w:t>.</w:t>
      </w:r>
    </w:p>
    <w:p w:rsidR="00852564" w:rsidRPr="003D0C13" w:rsidRDefault="00852564" w:rsidP="00B95616">
      <w:pPr>
        <w:pStyle w:val="a5"/>
        <w:numPr>
          <w:ilvl w:val="0"/>
          <w:numId w:val="7"/>
        </w:numPr>
        <w:tabs>
          <w:tab w:val="left" w:pos="1418"/>
        </w:tabs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3D0C13">
        <w:rPr>
          <w:rFonts w:ascii="Times New Roman" w:hAnsi="Times New Roman" w:cs="Times New Roman"/>
          <w:sz w:val="24"/>
          <w:szCs w:val="24"/>
        </w:rPr>
        <w:t>Благотворительность</w:t>
      </w:r>
      <w:r w:rsidR="004A0546" w:rsidRPr="003D0C13">
        <w:rPr>
          <w:rFonts w:ascii="Times New Roman" w:hAnsi="Times New Roman" w:cs="Times New Roman"/>
          <w:sz w:val="24"/>
          <w:szCs w:val="24"/>
        </w:rPr>
        <w:t>.</w:t>
      </w:r>
    </w:p>
    <w:p w:rsidR="00852564" w:rsidRPr="003D0C13" w:rsidRDefault="00852564" w:rsidP="0085572D">
      <w:pPr>
        <w:pStyle w:val="a5"/>
        <w:tabs>
          <w:tab w:val="left" w:pos="1418"/>
        </w:tabs>
        <w:ind w:left="1418"/>
        <w:jc w:val="both"/>
        <w:rPr>
          <w:rFonts w:ascii="Times New Roman" w:hAnsi="Times New Roman" w:cs="Times New Roman"/>
          <w:sz w:val="24"/>
          <w:szCs w:val="24"/>
        </w:rPr>
      </w:pPr>
    </w:p>
    <w:p w:rsidR="00852564" w:rsidRPr="003D0C13" w:rsidRDefault="00852564" w:rsidP="0085572D">
      <w:pPr>
        <w:pStyle w:val="a5"/>
        <w:tabs>
          <w:tab w:val="left" w:pos="0"/>
        </w:tabs>
        <w:ind w:left="0" w:firstLine="709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0C13">
        <w:rPr>
          <w:rFonts w:ascii="Times New Roman" w:hAnsi="Times New Roman" w:cs="Times New Roman"/>
          <w:b/>
          <w:sz w:val="24"/>
          <w:szCs w:val="24"/>
        </w:rPr>
        <w:t>Основные виды деятельности Фонда:</w:t>
      </w:r>
    </w:p>
    <w:p w:rsidR="00852564" w:rsidRPr="003D0C13" w:rsidRDefault="00091C5E" w:rsidP="00B95616">
      <w:pPr>
        <w:pStyle w:val="a5"/>
        <w:numPr>
          <w:ilvl w:val="0"/>
          <w:numId w:val="8"/>
        </w:numPr>
        <w:tabs>
          <w:tab w:val="left" w:pos="1418"/>
        </w:tabs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3D0C13">
        <w:rPr>
          <w:rFonts w:ascii="Times New Roman" w:hAnsi="Times New Roman" w:cs="Times New Roman"/>
          <w:sz w:val="24"/>
          <w:szCs w:val="24"/>
        </w:rPr>
        <w:t>Финансовое посредничество</w:t>
      </w:r>
      <w:r w:rsidR="00804B1F" w:rsidRPr="003D0C13">
        <w:rPr>
          <w:rFonts w:ascii="Times New Roman" w:hAnsi="Times New Roman" w:cs="Times New Roman"/>
          <w:sz w:val="24"/>
          <w:szCs w:val="24"/>
        </w:rPr>
        <w:t>, не включенное в другие группировки</w:t>
      </w:r>
      <w:r w:rsidRPr="003D0C13">
        <w:rPr>
          <w:rFonts w:ascii="Times New Roman" w:hAnsi="Times New Roman" w:cs="Times New Roman"/>
          <w:sz w:val="24"/>
          <w:szCs w:val="24"/>
        </w:rPr>
        <w:t>.</w:t>
      </w:r>
    </w:p>
    <w:p w:rsidR="00804B1F" w:rsidRPr="003D0C13" w:rsidRDefault="00804B1F" w:rsidP="00B95616">
      <w:pPr>
        <w:pStyle w:val="a5"/>
        <w:numPr>
          <w:ilvl w:val="0"/>
          <w:numId w:val="8"/>
        </w:numPr>
        <w:tabs>
          <w:tab w:val="left" w:pos="1418"/>
        </w:tabs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3D0C13">
        <w:rPr>
          <w:rFonts w:ascii="Times New Roman" w:hAnsi="Times New Roman" w:cs="Times New Roman"/>
          <w:sz w:val="24"/>
          <w:szCs w:val="24"/>
        </w:rPr>
        <w:t>Деятельность по созданию и использованию баз данных и информационных ресурсов</w:t>
      </w:r>
      <w:r w:rsidR="004A0546" w:rsidRPr="003D0C13">
        <w:rPr>
          <w:rFonts w:ascii="Times New Roman" w:hAnsi="Times New Roman" w:cs="Times New Roman"/>
          <w:sz w:val="24"/>
          <w:szCs w:val="24"/>
        </w:rPr>
        <w:t>.</w:t>
      </w:r>
    </w:p>
    <w:p w:rsidR="00804B1F" w:rsidRPr="003D0C13" w:rsidRDefault="00804B1F" w:rsidP="00B95616">
      <w:pPr>
        <w:pStyle w:val="a5"/>
        <w:numPr>
          <w:ilvl w:val="0"/>
          <w:numId w:val="8"/>
        </w:numPr>
        <w:tabs>
          <w:tab w:val="left" w:pos="1418"/>
        </w:tabs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3D0C13">
        <w:rPr>
          <w:rFonts w:ascii="Times New Roman" w:hAnsi="Times New Roman" w:cs="Times New Roman"/>
          <w:sz w:val="24"/>
          <w:szCs w:val="24"/>
        </w:rPr>
        <w:t>Научные исследования и разработки в области естественных и технических наук</w:t>
      </w:r>
      <w:r w:rsidR="004A0546" w:rsidRPr="003D0C13">
        <w:rPr>
          <w:rFonts w:ascii="Times New Roman" w:hAnsi="Times New Roman" w:cs="Times New Roman"/>
          <w:sz w:val="24"/>
          <w:szCs w:val="24"/>
        </w:rPr>
        <w:t>.</w:t>
      </w:r>
    </w:p>
    <w:p w:rsidR="00091C5E" w:rsidRPr="003D0C13" w:rsidRDefault="00091C5E" w:rsidP="00B95616">
      <w:pPr>
        <w:pStyle w:val="a5"/>
        <w:numPr>
          <w:ilvl w:val="0"/>
          <w:numId w:val="8"/>
        </w:numPr>
        <w:tabs>
          <w:tab w:val="left" w:pos="1418"/>
        </w:tabs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3D0C13">
        <w:rPr>
          <w:rFonts w:ascii="Times New Roman" w:hAnsi="Times New Roman" w:cs="Times New Roman"/>
          <w:sz w:val="24"/>
          <w:szCs w:val="24"/>
        </w:rPr>
        <w:t>Научные исследования и разработки в области общественных и гуманитарных наук</w:t>
      </w:r>
      <w:r w:rsidR="004A0546" w:rsidRPr="003D0C13">
        <w:rPr>
          <w:rFonts w:ascii="Times New Roman" w:hAnsi="Times New Roman" w:cs="Times New Roman"/>
          <w:sz w:val="24"/>
          <w:szCs w:val="24"/>
        </w:rPr>
        <w:t>.</w:t>
      </w:r>
    </w:p>
    <w:p w:rsidR="00804B1F" w:rsidRPr="003D0C13" w:rsidRDefault="00804B1F" w:rsidP="00B95616">
      <w:pPr>
        <w:pStyle w:val="a5"/>
        <w:numPr>
          <w:ilvl w:val="0"/>
          <w:numId w:val="8"/>
        </w:numPr>
        <w:tabs>
          <w:tab w:val="left" w:pos="1418"/>
        </w:tabs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3D0C13">
        <w:rPr>
          <w:rFonts w:ascii="Times New Roman" w:hAnsi="Times New Roman" w:cs="Times New Roman"/>
          <w:sz w:val="24"/>
          <w:szCs w:val="24"/>
        </w:rPr>
        <w:t>Предоставление социальных услуг без обеспечения проживания</w:t>
      </w:r>
      <w:r w:rsidR="004A0546" w:rsidRPr="003D0C13">
        <w:rPr>
          <w:rFonts w:ascii="Times New Roman" w:hAnsi="Times New Roman" w:cs="Times New Roman"/>
          <w:sz w:val="24"/>
          <w:szCs w:val="24"/>
        </w:rPr>
        <w:t>.</w:t>
      </w:r>
    </w:p>
    <w:p w:rsidR="00091C5E" w:rsidRPr="003D0C13" w:rsidRDefault="00091C5E" w:rsidP="0085572D">
      <w:pPr>
        <w:pStyle w:val="a5"/>
        <w:tabs>
          <w:tab w:val="left" w:pos="1418"/>
        </w:tabs>
        <w:ind w:left="1418"/>
        <w:rPr>
          <w:rFonts w:ascii="Times New Roman" w:hAnsi="Times New Roman" w:cs="Times New Roman"/>
          <w:sz w:val="24"/>
          <w:szCs w:val="24"/>
        </w:rPr>
      </w:pPr>
    </w:p>
    <w:p w:rsidR="00852564" w:rsidRPr="003D0C13" w:rsidRDefault="00114DEE" w:rsidP="00B95616">
      <w:pPr>
        <w:pStyle w:val="a5"/>
        <w:numPr>
          <w:ilvl w:val="1"/>
          <w:numId w:val="9"/>
        </w:numPr>
        <w:tabs>
          <w:tab w:val="left" w:pos="2663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3D0C13">
        <w:rPr>
          <w:rFonts w:ascii="Times New Roman" w:hAnsi="Times New Roman" w:cs="Times New Roman"/>
          <w:b/>
          <w:sz w:val="24"/>
          <w:szCs w:val="24"/>
        </w:rPr>
        <w:t>Целевые группы</w:t>
      </w:r>
    </w:p>
    <w:p w:rsidR="00114DEE" w:rsidRPr="003D0C13" w:rsidRDefault="00114DEE" w:rsidP="001C2AED">
      <w:pPr>
        <w:tabs>
          <w:tab w:val="left" w:pos="2663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0C13">
        <w:rPr>
          <w:rFonts w:ascii="Times New Roman" w:hAnsi="Times New Roman" w:cs="Times New Roman"/>
          <w:sz w:val="24"/>
          <w:szCs w:val="24"/>
        </w:rPr>
        <w:t xml:space="preserve">Основными объектами деятельности Фонда – </w:t>
      </w:r>
      <w:r w:rsidRPr="003D0C13">
        <w:rPr>
          <w:rFonts w:ascii="Times New Roman" w:hAnsi="Times New Roman" w:cs="Times New Roman"/>
          <w:sz w:val="24"/>
          <w:szCs w:val="24"/>
          <w:u w:val="single"/>
        </w:rPr>
        <w:t>его целевыми группами</w:t>
      </w:r>
      <w:r w:rsidRPr="003D0C13">
        <w:rPr>
          <w:rFonts w:ascii="Times New Roman" w:hAnsi="Times New Roman" w:cs="Times New Roman"/>
          <w:sz w:val="24"/>
          <w:szCs w:val="24"/>
        </w:rPr>
        <w:t xml:space="preserve"> - являются:</w:t>
      </w:r>
    </w:p>
    <w:p w:rsidR="00114DEE" w:rsidRPr="003D0C13" w:rsidRDefault="00CF1AEB" w:rsidP="00B95616">
      <w:pPr>
        <w:pStyle w:val="a5"/>
        <w:numPr>
          <w:ilvl w:val="0"/>
          <w:numId w:val="10"/>
        </w:numPr>
        <w:tabs>
          <w:tab w:val="left" w:pos="2663"/>
        </w:tabs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Сельские НКО</w:t>
      </w:r>
      <w:r w:rsidR="00090443">
        <w:rPr>
          <w:rFonts w:ascii="Times New Roman" w:hAnsi="Times New Roman" w:cs="Times New Roman"/>
          <w:sz w:val="24"/>
          <w:szCs w:val="24"/>
        </w:rPr>
        <w:t>, инициативные группы граждан.</w:t>
      </w:r>
    </w:p>
    <w:p w:rsidR="00114DEE" w:rsidRPr="003D0C13" w:rsidRDefault="00114DEE" w:rsidP="00B95616">
      <w:pPr>
        <w:pStyle w:val="a5"/>
        <w:numPr>
          <w:ilvl w:val="0"/>
          <w:numId w:val="10"/>
        </w:numPr>
        <w:tabs>
          <w:tab w:val="left" w:pos="2663"/>
        </w:tabs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3D0C13">
        <w:rPr>
          <w:rFonts w:ascii="Times New Roman" w:hAnsi="Times New Roman" w:cs="Times New Roman"/>
          <w:sz w:val="24"/>
          <w:szCs w:val="24"/>
        </w:rPr>
        <w:t>Сельское население</w:t>
      </w:r>
      <w:r w:rsidR="004A0546" w:rsidRPr="003D0C13">
        <w:rPr>
          <w:rFonts w:ascii="Times New Roman" w:hAnsi="Times New Roman" w:cs="Times New Roman"/>
          <w:sz w:val="24"/>
          <w:szCs w:val="24"/>
        </w:rPr>
        <w:t>.</w:t>
      </w:r>
    </w:p>
    <w:p w:rsidR="00114DEE" w:rsidRPr="003D0C13" w:rsidRDefault="00114DEE" w:rsidP="00B95616">
      <w:pPr>
        <w:pStyle w:val="a5"/>
        <w:numPr>
          <w:ilvl w:val="0"/>
          <w:numId w:val="10"/>
        </w:numPr>
        <w:tabs>
          <w:tab w:val="left" w:pos="2663"/>
        </w:tabs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3D0C13">
        <w:rPr>
          <w:rFonts w:ascii="Times New Roman" w:hAnsi="Times New Roman" w:cs="Times New Roman"/>
          <w:sz w:val="24"/>
          <w:szCs w:val="24"/>
        </w:rPr>
        <w:t>Социально незащищенные граждане</w:t>
      </w:r>
      <w:r w:rsidR="004A0546" w:rsidRPr="003D0C13">
        <w:rPr>
          <w:rFonts w:ascii="Times New Roman" w:hAnsi="Times New Roman" w:cs="Times New Roman"/>
          <w:sz w:val="24"/>
          <w:szCs w:val="24"/>
        </w:rPr>
        <w:t>.</w:t>
      </w:r>
    </w:p>
    <w:p w:rsidR="00526CB6" w:rsidRDefault="00526CB6" w:rsidP="0085572D">
      <w:pPr>
        <w:pStyle w:val="a5"/>
        <w:tabs>
          <w:tab w:val="left" w:pos="2663"/>
        </w:tabs>
        <w:ind w:left="0" w:firstLine="709"/>
        <w:rPr>
          <w:b/>
          <w:sz w:val="28"/>
          <w:szCs w:val="28"/>
        </w:rPr>
      </w:pPr>
    </w:p>
    <w:p w:rsidR="00526CB6" w:rsidRDefault="00526CB6" w:rsidP="00BB0981">
      <w:pPr>
        <w:pStyle w:val="a5"/>
        <w:tabs>
          <w:tab w:val="left" w:pos="2663"/>
        </w:tabs>
        <w:ind w:left="0" w:firstLine="709"/>
        <w:rPr>
          <w:b/>
          <w:sz w:val="28"/>
          <w:szCs w:val="28"/>
        </w:rPr>
      </w:pPr>
    </w:p>
    <w:p w:rsidR="00526CB6" w:rsidRDefault="00526CB6" w:rsidP="00BB0981">
      <w:pPr>
        <w:pStyle w:val="a5"/>
        <w:tabs>
          <w:tab w:val="left" w:pos="2663"/>
        </w:tabs>
        <w:ind w:left="0" w:firstLine="709"/>
        <w:rPr>
          <w:b/>
          <w:sz w:val="28"/>
          <w:szCs w:val="28"/>
        </w:rPr>
      </w:pPr>
    </w:p>
    <w:p w:rsidR="00526CB6" w:rsidRDefault="00526CB6" w:rsidP="00BB0981">
      <w:pPr>
        <w:pStyle w:val="a5"/>
        <w:tabs>
          <w:tab w:val="left" w:pos="2663"/>
        </w:tabs>
        <w:ind w:left="0" w:firstLine="709"/>
        <w:rPr>
          <w:b/>
          <w:sz w:val="28"/>
          <w:szCs w:val="28"/>
        </w:rPr>
      </w:pPr>
    </w:p>
    <w:p w:rsidR="00526CB6" w:rsidRDefault="00526CB6" w:rsidP="00BB0981">
      <w:pPr>
        <w:pStyle w:val="a5"/>
        <w:tabs>
          <w:tab w:val="left" w:pos="2663"/>
        </w:tabs>
        <w:ind w:left="0" w:firstLine="709"/>
        <w:rPr>
          <w:b/>
          <w:sz w:val="28"/>
          <w:szCs w:val="28"/>
        </w:rPr>
      </w:pPr>
    </w:p>
    <w:p w:rsidR="00526CB6" w:rsidRPr="009779BA" w:rsidRDefault="00526CB6" w:rsidP="00BB0981">
      <w:pPr>
        <w:pStyle w:val="a5"/>
        <w:tabs>
          <w:tab w:val="left" w:pos="2663"/>
        </w:tabs>
        <w:ind w:left="0" w:firstLine="709"/>
        <w:rPr>
          <w:b/>
          <w:sz w:val="28"/>
          <w:szCs w:val="28"/>
        </w:rPr>
      </w:pPr>
    </w:p>
    <w:p w:rsidR="00887955" w:rsidRDefault="00887955" w:rsidP="005939B6">
      <w:pPr>
        <w:pStyle w:val="2"/>
        <w:ind w:firstLine="709"/>
        <w:jc w:val="both"/>
        <w:rPr>
          <w:b w:val="0"/>
          <w:sz w:val="28"/>
          <w:szCs w:val="28"/>
        </w:rPr>
      </w:pPr>
    </w:p>
    <w:p w:rsidR="00372B67" w:rsidRDefault="00372B67" w:rsidP="005939B6">
      <w:pPr>
        <w:pStyle w:val="2"/>
        <w:ind w:firstLine="709"/>
        <w:jc w:val="both"/>
        <w:rPr>
          <w:b w:val="0"/>
          <w:sz w:val="28"/>
          <w:szCs w:val="28"/>
        </w:rPr>
      </w:pPr>
    </w:p>
    <w:p w:rsidR="00372B67" w:rsidRDefault="00372B67" w:rsidP="005939B6">
      <w:pPr>
        <w:pStyle w:val="2"/>
        <w:ind w:firstLine="709"/>
        <w:jc w:val="both"/>
        <w:rPr>
          <w:b w:val="0"/>
          <w:sz w:val="28"/>
          <w:szCs w:val="28"/>
        </w:rPr>
      </w:pPr>
    </w:p>
    <w:p w:rsidR="00042687" w:rsidRDefault="00042687" w:rsidP="005939B6">
      <w:pPr>
        <w:pStyle w:val="2"/>
        <w:ind w:firstLine="709"/>
        <w:jc w:val="both"/>
        <w:rPr>
          <w:b w:val="0"/>
          <w:sz w:val="28"/>
          <w:szCs w:val="28"/>
        </w:rPr>
      </w:pPr>
    </w:p>
    <w:p w:rsidR="00372B67" w:rsidRDefault="00372B67" w:rsidP="005939B6">
      <w:pPr>
        <w:pStyle w:val="2"/>
        <w:ind w:firstLine="709"/>
        <w:jc w:val="both"/>
        <w:rPr>
          <w:b w:val="0"/>
          <w:sz w:val="28"/>
          <w:szCs w:val="28"/>
        </w:rPr>
      </w:pPr>
    </w:p>
    <w:p w:rsidR="00372B67" w:rsidRDefault="00372B67" w:rsidP="005939B6">
      <w:pPr>
        <w:pStyle w:val="2"/>
        <w:ind w:firstLine="709"/>
        <w:jc w:val="both"/>
        <w:rPr>
          <w:b w:val="0"/>
          <w:sz w:val="28"/>
          <w:szCs w:val="28"/>
        </w:rPr>
      </w:pPr>
    </w:p>
    <w:p w:rsidR="00372B67" w:rsidRDefault="00372B67" w:rsidP="005939B6">
      <w:pPr>
        <w:pStyle w:val="2"/>
        <w:ind w:firstLine="709"/>
        <w:jc w:val="both"/>
        <w:rPr>
          <w:b w:val="0"/>
          <w:sz w:val="28"/>
          <w:szCs w:val="28"/>
        </w:rPr>
      </w:pPr>
    </w:p>
    <w:p w:rsidR="00372B67" w:rsidRDefault="00372B67" w:rsidP="005939B6">
      <w:pPr>
        <w:pStyle w:val="2"/>
        <w:ind w:firstLine="709"/>
        <w:jc w:val="both"/>
        <w:rPr>
          <w:b w:val="0"/>
          <w:sz w:val="28"/>
          <w:szCs w:val="28"/>
        </w:rPr>
      </w:pPr>
    </w:p>
    <w:p w:rsidR="002C0671" w:rsidRPr="008D1213" w:rsidRDefault="002C0671" w:rsidP="00B95616">
      <w:pPr>
        <w:pStyle w:val="a5"/>
        <w:numPr>
          <w:ilvl w:val="0"/>
          <w:numId w:val="9"/>
        </w:numPr>
        <w:tabs>
          <w:tab w:val="left" w:pos="567"/>
        </w:tabs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1213">
        <w:rPr>
          <w:rFonts w:ascii="Times New Roman" w:hAnsi="Times New Roman" w:cs="Times New Roman"/>
          <w:b/>
          <w:sz w:val="28"/>
          <w:szCs w:val="28"/>
        </w:rPr>
        <w:lastRenderedPageBreak/>
        <w:t>ОП</w:t>
      </w:r>
      <w:r w:rsidR="00594004">
        <w:rPr>
          <w:rFonts w:ascii="Times New Roman" w:hAnsi="Times New Roman" w:cs="Times New Roman"/>
          <w:b/>
          <w:sz w:val="28"/>
          <w:szCs w:val="28"/>
        </w:rPr>
        <w:t>ИСАНИЕ ДЕЯТЕЛЬНОСТИ ФОНДА В 2015</w:t>
      </w:r>
      <w:r w:rsidRPr="008D1213">
        <w:rPr>
          <w:rFonts w:ascii="Times New Roman" w:hAnsi="Times New Roman" w:cs="Times New Roman"/>
          <w:b/>
          <w:sz w:val="28"/>
          <w:szCs w:val="28"/>
        </w:rPr>
        <w:t xml:space="preserve"> ГОДУ</w:t>
      </w:r>
    </w:p>
    <w:p w:rsidR="00A36C19" w:rsidRPr="008D1213" w:rsidRDefault="00A36C19" w:rsidP="0085572D">
      <w:pPr>
        <w:pStyle w:val="a5"/>
        <w:tabs>
          <w:tab w:val="left" w:pos="567"/>
        </w:tabs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6C19" w:rsidRPr="008D1213" w:rsidRDefault="00A36C19" w:rsidP="0085572D">
      <w:pPr>
        <w:pStyle w:val="a5"/>
        <w:tabs>
          <w:tab w:val="left" w:pos="567"/>
        </w:tabs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6C19" w:rsidRPr="008D1213" w:rsidRDefault="00A36C19" w:rsidP="00B95616">
      <w:pPr>
        <w:pStyle w:val="a5"/>
        <w:numPr>
          <w:ilvl w:val="1"/>
          <w:numId w:val="9"/>
        </w:numPr>
        <w:tabs>
          <w:tab w:val="left" w:pos="1418"/>
        </w:tabs>
        <w:ind w:hanging="73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213">
        <w:rPr>
          <w:rFonts w:ascii="Times New Roman" w:hAnsi="Times New Roman" w:cs="Times New Roman"/>
          <w:b/>
          <w:sz w:val="24"/>
          <w:szCs w:val="24"/>
        </w:rPr>
        <w:t>Благотворительные программы: состав, содержание и результаты деятельности по их реализации</w:t>
      </w:r>
    </w:p>
    <w:p w:rsidR="008C56D7" w:rsidRPr="008D1213" w:rsidRDefault="008C56D7" w:rsidP="0085572D">
      <w:pPr>
        <w:pStyle w:val="a5"/>
        <w:tabs>
          <w:tab w:val="left" w:pos="1418"/>
        </w:tabs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6C19" w:rsidRPr="008D1213" w:rsidRDefault="00A36C19" w:rsidP="00B95616">
      <w:pPr>
        <w:pStyle w:val="a5"/>
        <w:numPr>
          <w:ilvl w:val="2"/>
          <w:numId w:val="9"/>
        </w:numPr>
        <w:tabs>
          <w:tab w:val="left" w:pos="567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213">
        <w:rPr>
          <w:rFonts w:ascii="Times New Roman" w:hAnsi="Times New Roman" w:cs="Times New Roman"/>
          <w:b/>
          <w:sz w:val="24"/>
          <w:szCs w:val="24"/>
        </w:rPr>
        <w:t xml:space="preserve"> Благотворительная программа № 1 «Милый край, село родное»</w:t>
      </w:r>
    </w:p>
    <w:p w:rsidR="00A36C19" w:rsidRPr="008D1213" w:rsidRDefault="00A36C19" w:rsidP="0085572D">
      <w:pPr>
        <w:pStyle w:val="a5"/>
        <w:tabs>
          <w:tab w:val="left" w:pos="567"/>
        </w:tabs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B219FB" w:rsidRPr="008D1213" w:rsidRDefault="00A36C19" w:rsidP="00A76549">
      <w:pPr>
        <w:pStyle w:val="a5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b/>
          <w:sz w:val="24"/>
          <w:szCs w:val="24"/>
        </w:rPr>
        <w:t>Цель</w:t>
      </w:r>
      <w:r w:rsidR="00E5196A" w:rsidRPr="008D1213">
        <w:rPr>
          <w:rFonts w:ascii="Times New Roman" w:hAnsi="Times New Roman" w:cs="Times New Roman"/>
          <w:b/>
          <w:sz w:val="24"/>
          <w:szCs w:val="24"/>
        </w:rPr>
        <w:t xml:space="preserve"> программы</w:t>
      </w:r>
      <w:r w:rsidRPr="008D1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8D1213">
        <w:rPr>
          <w:rFonts w:ascii="Times New Roman" w:hAnsi="Times New Roman" w:cs="Times New Roman"/>
          <w:sz w:val="24"/>
          <w:szCs w:val="24"/>
        </w:rPr>
        <w:t>с</w:t>
      </w:r>
      <w:r w:rsidR="008C56D7" w:rsidRPr="008D1213">
        <w:rPr>
          <w:rFonts w:ascii="Times New Roman" w:eastAsia="Calibri" w:hAnsi="Times New Roman" w:cs="Times New Roman"/>
          <w:sz w:val="24"/>
          <w:szCs w:val="24"/>
        </w:rPr>
        <w:t>оздание механизмов</w:t>
      </w:r>
      <w:r w:rsidRPr="008D1213">
        <w:rPr>
          <w:rFonts w:ascii="Times New Roman" w:eastAsia="Calibri" w:hAnsi="Times New Roman" w:cs="Times New Roman"/>
          <w:sz w:val="24"/>
          <w:szCs w:val="24"/>
        </w:rPr>
        <w:t xml:space="preserve"> поддержки и продвижения инновационных достижений в различных сферах сельского уклада жизни</w:t>
      </w:r>
      <w:r w:rsidR="004A0546" w:rsidRPr="008D1213">
        <w:rPr>
          <w:rFonts w:ascii="Times New Roman" w:hAnsi="Times New Roman" w:cs="Times New Roman"/>
          <w:sz w:val="24"/>
          <w:szCs w:val="24"/>
        </w:rPr>
        <w:t>.</w:t>
      </w:r>
    </w:p>
    <w:p w:rsidR="00E5196A" w:rsidRPr="008D1213" w:rsidRDefault="00E5196A" w:rsidP="00E5196A">
      <w:pPr>
        <w:pStyle w:val="a5"/>
        <w:ind w:left="0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D1213">
        <w:rPr>
          <w:rFonts w:ascii="Times New Roman" w:eastAsia="Calibri" w:hAnsi="Times New Roman" w:cs="Times New Roman"/>
          <w:b/>
          <w:sz w:val="24"/>
          <w:szCs w:val="24"/>
        </w:rPr>
        <w:t>Задачи программы:</w:t>
      </w:r>
    </w:p>
    <w:p w:rsidR="00E5196A" w:rsidRPr="008D1213" w:rsidRDefault="00E5196A" w:rsidP="00B95616">
      <w:pPr>
        <w:pStyle w:val="a5"/>
        <w:numPr>
          <w:ilvl w:val="0"/>
          <w:numId w:val="14"/>
        </w:numPr>
        <w:tabs>
          <w:tab w:val="left" w:pos="2977"/>
        </w:tabs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>Повышение гражданской активности сельских жителей.</w:t>
      </w:r>
    </w:p>
    <w:p w:rsidR="00E5196A" w:rsidRPr="008D1213" w:rsidRDefault="00E5196A" w:rsidP="00B95616">
      <w:pPr>
        <w:pStyle w:val="a5"/>
        <w:numPr>
          <w:ilvl w:val="0"/>
          <w:numId w:val="14"/>
        </w:numPr>
        <w:tabs>
          <w:tab w:val="left" w:pos="2977"/>
        </w:tabs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>Организация взаимодействия некоммерческих организаций с органами государственной власти и местного самоуправления.</w:t>
      </w:r>
    </w:p>
    <w:p w:rsidR="00E5196A" w:rsidRPr="008D1213" w:rsidRDefault="00E5196A" w:rsidP="00B95616">
      <w:pPr>
        <w:pStyle w:val="a5"/>
        <w:numPr>
          <w:ilvl w:val="0"/>
          <w:numId w:val="14"/>
        </w:numPr>
        <w:tabs>
          <w:tab w:val="left" w:pos="2977"/>
        </w:tabs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>Развитие благотворительного движения.</w:t>
      </w:r>
    </w:p>
    <w:p w:rsidR="00E5196A" w:rsidRPr="008D1213" w:rsidRDefault="00E5196A" w:rsidP="00B95616">
      <w:pPr>
        <w:pStyle w:val="a5"/>
        <w:numPr>
          <w:ilvl w:val="0"/>
          <w:numId w:val="14"/>
        </w:numPr>
        <w:tabs>
          <w:tab w:val="left" w:pos="2977"/>
        </w:tabs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>Создание условий для здорового образа жизни, формирование и обучение населения навыкам  ЗОЖ.</w:t>
      </w:r>
    </w:p>
    <w:p w:rsidR="00E5196A" w:rsidRPr="008D1213" w:rsidRDefault="00E5196A" w:rsidP="00B95616">
      <w:pPr>
        <w:pStyle w:val="a5"/>
        <w:numPr>
          <w:ilvl w:val="0"/>
          <w:numId w:val="14"/>
        </w:numPr>
        <w:tabs>
          <w:tab w:val="left" w:pos="2977"/>
        </w:tabs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>Приобщение к традиционной народной культуре различных категорий граждан разного возраста и социального положения.</w:t>
      </w:r>
    </w:p>
    <w:p w:rsidR="00E5196A" w:rsidRPr="008D1213" w:rsidRDefault="00E5196A" w:rsidP="00B95616">
      <w:pPr>
        <w:pStyle w:val="a5"/>
        <w:numPr>
          <w:ilvl w:val="0"/>
          <w:numId w:val="14"/>
        </w:numPr>
        <w:tabs>
          <w:tab w:val="left" w:pos="2977"/>
        </w:tabs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>Создание питомников, опытных садов и внедрение передовой агротехники северного садоводства.</w:t>
      </w:r>
    </w:p>
    <w:p w:rsidR="00E5196A" w:rsidRPr="008D1213" w:rsidRDefault="00E5196A" w:rsidP="0085572D">
      <w:pPr>
        <w:pStyle w:val="a5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4199" w:rsidRPr="008D1213" w:rsidRDefault="00E5196A" w:rsidP="00514199">
      <w:pPr>
        <w:pStyle w:val="a5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>В</w:t>
      </w:r>
      <w:r w:rsidR="00F36B1E">
        <w:rPr>
          <w:rFonts w:ascii="Times New Roman" w:hAnsi="Times New Roman" w:cs="Times New Roman"/>
          <w:sz w:val="24"/>
          <w:szCs w:val="24"/>
        </w:rPr>
        <w:t xml:space="preserve"> отчётном году программа включи</w:t>
      </w:r>
      <w:r w:rsidR="000B627E">
        <w:rPr>
          <w:rFonts w:ascii="Times New Roman" w:hAnsi="Times New Roman" w:cs="Times New Roman"/>
          <w:sz w:val="24"/>
          <w:szCs w:val="24"/>
        </w:rPr>
        <w:t xml:space="preserve">ла в себя </w:t>
      </w:r>
      <w:r w:rsidR="000B627E">
        <w:rPr>
          <w:rFonts w:ascii="Times New Roman" w:eastAsia="Calibri" w:hAnsi="Times New Roman" w:cs="Times New Roman"/>
          <w:sz w:val="24"/>
          <w:szCs w:val="24"/>
        </w:rPr>
        <w:t>проекты</w:t>
      </w:r>
      <w:r w:rsidR="00F44697">
        <w:rPr>
          <w:rFonts w:ascii="Times New Roman" w:eastAsia="Calibri" w:hAnsi="Times New Roman" w:cs="Times New Roman"/>
          <w:sz w:val="24"/>
          <w:szCs w:val="24"/>
        </w:rPr>
        <w:t xml:space="preserve"> «Сады Севера»</w:t>
      </w:r>
      <w:r w:rsidR="00F44697">
        <w:rPr>
          <w:rFonts w:ascii="Times New Roman" w:hAnsi="Times New Roman" w:cs="Times New Roman"/>
          <w:sz w:val="24"/>
          <w:szCs w:val="24"/>
        </w:rPr>
        <w:t xml:space="preserve"> и</w:t>
      </w:r>
      <w:r w:rsidR="004A0546" w:rsidRPr="008D12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A0546" w:rsidRPr="008D1213">
        <w:rPr>
          <w:rFonts w:ascii="Times New Roman" w:hAnsi="Times New Roman" w:cs="Times New Roman"/>
          <w:sz w:val="24"/>
          <w:szCs w:val="24"/>
        </w:rPr>
        <w:t>«</w:t>
      </w:r>
      <w:r w:rsidR="004A0546" w:rsidRPr="008D1213">
        <w:rPr>
          <w:rFonts w:ascii="Times New Roman" w:eastAsia="Calibri" w:hAnsi="Times New Roman" w:cs="Times New Roman"/>
          <w:sz w:val="24"/>
          <w:szCs w:val="24"/>
        </w:rPr>
        <w:t>Наследие</w:t>
      </w:r>
      <w:r w:rsidR="004A0546" w:rsidRPr="008D1213">
        <w:rPr>
          <w:rFonts w:ascii="Times New Roman" w:hAnsi="Times New Roman" w:cs="Times New Roman"/>
          <w:sz w:val="24"/>
          <w:szCs w:val="24"/>
        </w:rPr>
        <w:t>»</w:t>
      </w:r>
      <w:r w:rsidR="004A0546" w:rsidRPr="008D121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14199" w:rsidRPr="008D1213" w:rsidRDefault="00514199" w:rsidP="00514199">
      <w:pPr>
        <w:pStyle w:val="a5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14199" w:rsidRPr="008D1213" w:rsidRDefault="00A341BB" w:rsidP="00412A08">
      <w:pPr>
        <w:pStyle w:val="a5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1213">
        <w:rPr>
          <w:rFonts w:ascii="Times New Roman" w:hAnsi="Times New Roman" w:cs="Times New Roman"/>
          <w:b/>
          <w:sz w:val="24"/>
          <w:szCs w:val="24"/>
        </w:rPr>
        <w:t>Проект «Сады Севера»</w:t>
      </w:r>
    </w:p>
    <w:p w:rsidR="00514199" w:rsidRPr="008D1213" w:rsidRDefault="00514199" w:rsidP="00514199">
      <w:pPr>
        <w:pStyle w:val="a5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6549" w:rsidRPr="008D1213" w:rsidRDefault="00500F5E" w:rsidP="00A76549">
      <w:pPr>
        <w:pStyle w:val="a5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b/>
          <w:sz w:val="24"/>
          <w:szCs w:val="24"/>
        </w:rPr>
        <w:t>Цель</w:t>
      </w:r>
      <w:r w:rsidR="00B603EB" w:rsidRPr="008D1213">
        <w:rPr>
          <w:rFonts w:ascii="Times New Roman" w:hAnsi="Times New Roman" w:cs="Times New Roman"/>
          <w:b/>
          <w:sz w:val="24"/>
          <w:szCs w:val="24"/>
        </w:rPr>
        <w:t xml:space="preserve"> проекта</w:t>
      </w:r>
      <w:r w:rsidRPr="008D1213">
        <w:rPr>
          <w:rFonts w:ascii="Times New Roman" w:hAnsi="Times New Roman" w:cs="Times New Roman"/>
          <w:b/>
          <w:sz w:val="24"/>
          <w:szCs w:val="24"/>
        </w:rPr>
        <w:t>:</w:t>
      </w:r>
      <w:r w:rsidR="00823622" w:rsidRPr="008D1213">
        <w:rPr>
          <w:rFonts w:ascii="Times New Roman" w:hAnsi="Times New Roman" w:cs="Times New Roman"/>
          <w:sz w:val="24"/>
          <w:szCs w:val="24"/>
        </w:rPr>
        <w:t xml:space="preserve"> развитие садоводства на Севере европейской части России.</w:t>
      </w:r>
    </w:p>
    <w:p w:rsidR="00500F5E" w:rsidRPr="008D1213" w:rsidRDefault="00500F5E" w:rsidP="00A76549">
      <w:pPr>
        <w:pStyle w:val="a5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b/>
          <w:sz w:val="24"/>
          <w:szCs w:val="24"/>
        </w:rPr>
        <w:t>Задачи</w:t>
      </w:r>
      <w:r w:rsidR="00B603EB" w:rsidRPr="008D1213">
        <w:rPr>
          <w:rFonts w:ascii="Times New Roman" w:hAnsi="Times New Roman" w:cs="Times New Roman"/>
          <w:b/>
          <w:sz w:val="24"/>
          <w:szCs w:val="24"/>
        </w:rPr>
        <w:t xml:space="preserve"> проекта</w:t>
      </w:r>
      <w:r w:rsidRPr="008D1213">
        <w:rPr>
          <w:rFonts w:ascii="Times New Roman" w:hAnsi="Times New Roman" w:cs="Times New Roman"/>
          <w:b/>
          <w:sz w:val="24"/>
          <w:szCs w:val="24"/>
        </w:rPr>
        <w:t>:</w:t>
      </w:r>
    </w:p>
    <w:p w:rsidR="00823622" w:rsidRPr="008D1213" w:rsidRDefault="00823622" w:rsidP="00B95616">
      <w:pPr>
        <w:pStyle w:val="a5"/>
        <w:numPr>
          <w:ilvl w:val="0"/>
          <w:numId w:val="14"/>
        </w:numPr>
        <w:tabs>
          <w:tab w:val="left" w:pos="2977"/>
        </w:tabs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>Развитие культуры садоводства, земледелия, общения в процессе совместной деятельности по реализации проекта.</w:t>
      </w:r>
    </w:p>
    <w:p w:rsidR="008C56D7" w:rsidRPr="008D1213" w:rsidRDefault="00823622" w:rsidP="00B95616">
      <w:pPr>
        <w:pStyle w:val="a5"/>
        <w:numPr>
          <w:ilvl w:val="0"/>
          <w:numId w:val="14"/>
        </w:numPr>
        <w:tabs>
          <w:tab w:val="left" w:pos="2977"/>
        </w:tabs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>Развитие науки</w:t>
      </w:r>
      <w:r w:rsidR="008C56D7" w:rsidRPr="008D1213">
        <w:rPr>
          <w:rFonts w:ascii="Times New Roman" w:hAnsi="Times New Roman" w:cs="Times New Roman"/>
          <w:sz w:val="24"/>
          <w:szCs w:val="24"/>
        </w:rPr>
        <w:t xml:space="preserve"> – </w:t>
      </w:r>
      <w:r w:rsidRPr="008D1213">
        <w:rPr>
          <w:rFonts w:ascii="Times New Roman" w:hAnsi="Times New Roman" w:cs="Times New Roman"/>
          <w:sz w:val="24"/>
          <w:szCs w:val="24"/>
        </w:rPr>
        <w:t xml:space="preserve">изучение существующих сортов растений и создание новых путём селекции, изучение влияния на растения изменений климата и </w:t>
      </w:r>
      <w:r w:rsidR="008C56D7" w:rsidRPr="008D1213">
        <w:rPr>
          <w:rFonts w:ascii="Times New Roman" w:hAnsi="Times New Roman" w:cs="Times New Roman"/>
          <w:sz w:val="24"/>
          <w:szCs w:val="24"/>
        </w:rPr>
        <w:t>различной агротехники</w:t>
      </w:r>
      <w:r w:rsidRPr="008D1213">
        <w:rPr>
          <w:rFonts w:ascii="Times New Roman" w:hAnsi="Times New Roman" w:cs="Times New Roman"/>
          <w:sz w:val="24"/>
          <w:szCs w:val="24"/>
        </w:rPr>
        <w:t>.</w:t>
      </w:r>
    </w:p>
    <w:p w:rsidR="00823622" w:rsidRPr="008D1213" w:rsidRDefault="008C56D7" w:rsidP="00B95616">
      <w:pPr>
        <w:pStyle w:val="a5"/>
        <w:numPr>
          <w:ilvl w:val="0"/>
          <w:numId w:val="14"/>
        </w:numPr>
        <w:tabs>
          <w:tab w:val="left" w:pos="2977"/>
        </w:tabs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>Инновационное развитие – создание технологии Северного садоводства.</w:t>
      </w:r>
    </w:p>
    <w:p w:rsidR="008C56D7" w:rsidRPr="008D1213" w:rsidRDefault="008C56D7" w:rsidP="00B95616">
      <w:pPr>
        <w:pStyle w:val="a5"/>
        <w:numPr>
          <w:ilvl w:val="0"/>
          <w:numId w:val="14"/>
        </w:numPr>
        <w:tabs>
          <w:tab w:val="left" w:pos="2977"/>
        </w:tabs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>Просвещение населения и передача передовых знаний в области садоводства, земледелия, гармоничного сосуществования с природой.</w:t>
      </w:r>
    </w:p>
    <w:p w:rsidR="0055323C" w:rsidRDefault="008C56D7" w:rsidP="00B95616">
      <w:pPr>
        <w:pStyle w:val="a5"/>
        <w:numPr>
          <w:ilvl w:val="0"/>
          <w:numId w:val="14"/>
        </w:numPr>
        <w:tabs>
          <w:tab w:val="left" w:pos="2977"/>
        </w:tabs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>Укрепление основ общества, преодоление разрыва между поколениями, объединение людей вокруг общих ценностей.</w:t>
      </w:r>
    </w:p>
    <w:p w:rsidR="00970A39" w:rsidRDefault="00970A39" w:rsidP="00970A39">
      <w:pPr>
        <w:pStyle w:val="a5"/>
        <w:ind w:left="0" w:firstLine="709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0A39" w:rsidRDefault="00970A39" w:rsidP="00970A39">
      <w:pPr>
        <w:pStyle w:val="a5"/>
        <w:ind w:left="0" w:firstLine="709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213">
        <w:rPr>
          <w:rFonts w:ascii="Times New Roman" w:hAnsi="Times New Roman" w:cs="Times New Roman"/>
          <w:b/>
          <w:sz w:val="24"/>
          <w:szCs w:val="24"/>
        </w:rPr>
        <w:t>Результаты деятельности по проекту «Сады Севера»:</w:t>
      </w:r>
    </w:p>
    <w:p w:rsidR="00970A39" w:rsidRDefault="00970A39" w:rsidP="00970A39">
      <w:pPr>
        <w:pStyle w:val="a5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отчётном году п</w:t>
      </w:r>
      <w:r w:rsidRPr="008D1213">
        <w:rPr>
          <w:rFonts w:ascii="Times New Roman" w:hAnsi="Times New Roman" w:cs="Times New Roman"/>
          <w:sz w:val="24"/>
          <w:szCs w:val="24"/>
        </w:rPr>
        <w:t xml:space="preserve">роект </w:t>
      </w:r>
      <w:r>
        <w:rPr>
          <w:rFonts w:ascii="Times New Roman" w:hAnsi="Times New Roman" w:cs="Times New Roman"/>
          <w:sz w:val="24"/>
          <w:szCs w:val="24"/>
        </w:rPr>
        <w:t>реализовывался</w:t>
      </w:r>
      <w:r w:rsidRPr="008D1213">
        <w:rPr>
          <w:rFonts w:ascii="Times New Roman" w:hAnsi="Times New Roman" w:cs="Times New Roman"/>
          <w:sz w:val="24"/>
          <w:szCs w:val="24"/>
        </w:rPr>
        <w:t xml:space="preserve"> на территор</w:t>
      </w:r>
      <w:r>
        <w:rPr>
          <w:rFonts w:ascii="Times New Roman" w:hAnsi="Times New Roman" w:cs="Times New Roman"/>
          <w:sz w:val="24"/>
          <w:szCs w:val="24"/>
        </w:rPr>
        <w:t xml:space="preserve">ии двух районов – Кирилловского и Тарногского. </w:t>
      </w:r>
    </w:p>
    <w:p w:rsidR="003A3FEC" w:rsidRPr="008D1213" w:rsidRDefault="003A3FEC" w:rsidP="00B770A4">
      <w:pPr>
        <w:tabs>
          <w:tab w:val="left" w:pos="0"/>
          <w:tab w:val="left" w:pos="851"/>
          <w:tab w:val="left" w:pos="2977"/>
          <w:tab w:val="left" w:pos="5387"/>
          <w:tab w:val="left" w:pos="5670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770A4" w:rsidRDefault="00B770A4" w:rsidP="00442F52">
      <w:pPr>
        <w:tabs>
          <w:tab w:val="left" w:pos="283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20320</wp:posOffset>
            </wp:positionV>
            <wp:extent cx="2963545" cy="2352040"/>
            <wp:effectExtent l="19050" t="19050" r="27305" b="10160"/>
            <wp:wrapSquare wrapText="bothSides"/>
            <wp:docPr id="8" name="Рисунок 8" descr="C:\Users\Usernew\Desktop\ФРГС\Фото ФРГС\сотрудники\Становенков А.Н\Становенков Андрей Николаевич руководитель проекта Общественный питом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new\Desktop\ФРГС\Фото ФРГС\сотрудники\Становенков А.Н\Становенков Андрей Николаевич руководитель проекта Общественный питомни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2352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130096" cy="2352011"/>
            <wp:effectExtent l="19050" t="19050" r="13154" b="10189"/>
            <wp:docPr id="11" name="Рисунок 2" descr="http://fond-rgs.ru/employees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ond-rgs.ru/employees/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096" cy="23520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0A4" w:rsidRPr="00D3390D" w:rsidRDefault="00B770A4" w:rsidP="00442F52">
      <w:pPr>
        <w:tabs>
          <w:tab w:val="left" w:pos="2835"/>
        </w:tabs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D3390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3FEC" w:rsidRPr="00D3390D">
        <w:rPr>
          <w:rFonts w:ascii="Times New Roman" w:hAnsi="Times New Roman" w:cs="Times New Roman"/>
        </w:rPr>
        <w:t xml:space="preserve">Руководитель </w:t>
      </w:r>
      <w:r w:rsidRPr="00D3390D">
        <w:rPr>
          <w:rFonts w:ascii="Times New Roman" w:hAnsi="Times New Roman" w:cs="Times New Roman"/>
        </w:rPr>
        <w:t xml:space="preserve">программ Фонда                          </w:t>
      </w:r>
      <w:r w:rsidR="00DB7DDB">
        <w:rPr>
          <w:rFonts w:ascii="Times New Roman" w:hAnsi="Times New Roman" w:cs="Times New Roman"/>
        </w:rPr>
        <w:t xml:space="preserve">        </w:t>
      </w:r>
      <w:r w:rsidRPr="00D3390D">
        <w:rPr>
          <w:rFonts w:ascii="Times New Roman" w:hAnsi="Times New Roman" w:cs="Times New Roman"/>
        </w:rPr>
        <w:t xml:space="preserve">Руководитель проекта «Сады Севера» - </w:t>
      </w:r>
    </w:p>
    <w:p w:rsidR="00042687" w:rsidRPr="00042687" w:rsidRDefault="00D3390D" w:rsidP="00042687">
      <w:pPr>
        <w:tabs>
          <w:tab w:val="left" w:pos="709"/>
          <w:tab w:val="left" w:pos="851"/>
          <w:tab w:val="left" w:pos="2977"/>
          <w:tab w:val="left" w:pos="5387"/>
        </w:tabs>
        <w:contextualSpacing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   </w:t>
      </w:r>
      <w:r w:rsidR="00B770A4" w:rsidRPr="00D3390D">
        <w:rPr>
          <w:rFonts w:ascii="Times New Roman" w:hAnsi="Times New Roman" w:cs="Times New Roman"/>
        </w:rPr>
        <w:t xml:space="preserve">в Кирилловском районе – Белова Вера Львовна              </w:t>
      </w:r>
      <w:r w:rsidR="00DB7DDB">
        <w:rPr>
          <w:rFonts w:ascii="Times New Roman" w:hAnsi="Times New Roman" w:cs="Times New Roman"/>
        </w:rPr>
        <w:t xml:space="preserve">        </w:t>
      </w:r>
      <w:r w:rsidR="00B770A4" w:rsidRPr="00D3390D">
        <w:rPr>
          <w:rFonts w:ascii="Times New Roman" w:hAnsi="Times New Roman" w:cs="Times New Roman"/>
        </w:rPr>
        <w:t>Становенков Андрей Николаевич</w:t>
      </w:r>
    </w:p>
    <w:p w:rsidR="0020363A" w:rsidRPr="008D1213" w:rsidRDefault="00042687" w:rsidP="00042687">
      <w:pPr>
        <w:pStyle w:val="a5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Кирилловском районе проект</w:t>
      </w:r>
      <w:r w:rsidR="0020363A" w:rsidRPr="008D1213">
        <w:rPr>
          <w:rFonts w:ascii="Times New Roman" w:hAnsi="Times New Roman" w:cs="Times New Roman"/>
          <w:sz w:val="24"/>
          <w:szCs w:val="24"/>
        </w:rPr>
        <w:t xml:space="preserve"> представлен подпроектами:</w:t>
      </w:r>
    </w:p>
    <w:p w:rsidR="0020363A" w:rsidRPr="007F24BD" w:rsidRDefault="0020363A" w:rsidP="0020363A">
      <w:pPr>
        <w:pStyle w:val="a5"/>
        <w:numPr>
          <w:ilvl w:val="0"/>
          <w:numId w:val="16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>«Детский сад в детском саду»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261346" w:rsidRPr="008D1213">
        <w:rPr>
          <w:rFonts w:ascii="Times New Roman" w:hAnsi="Times New Roman" w:cs="Times New Roman"/>
          <w:sz w:val="24"/>
          <w:szCs w:val="24"/>
        </w:rPr>
        <w:t>БДОУ КМР</w:t>
      </w:r>
      <w:r w:rsidR="00261346">
        <w:rPr>
          <w:rFonts w:ascii="Times New Roman" w:hAnsi="Times New Roman" w:cs="Times New Roman"/>
          <w:sz w:val="24"/>
          <w:szCs w:val="24"/>
        </w:rPr>
        <w:t xml:space="preserve"> ВО «Горицкий детский сад»</w:t>
      </w:r>
      <w:r w:rsidRPr="007F24BD">
        <w:rPr>
          <w:rFonts w:ascii="Times New Roman" w:hAnsi="Times New Roman" w:cs="Times New Roman"/>
          <w:sz w:val="24"/>
          <w:szCs w:val="24"/>
        </w:rPr>
        <w:t>)</w:t>
      </w:r>
    </w:p>
    <w:p w:rsidR="0020363A" w:rsidRPr="007F24BD" w:rsidRDefault="0020363A" w:rsidP="0020363A">
      <w:pPr>
        <w:pStyle w:val="a5"/>
        <w:numPr>
          <w:ilvl w:val="0"/>
          <w:numId w:val="11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«Школьный</w:t>
      </w:r>
      <w:r w:rsidRPr="008D1213">
        <w:rPr>
          <w:rFonts w:ascii="Times New Roman" w:hAnsi="Times New Roman" w:cs="Times New Roman"/>
          <w:sz w:val="24"/>
          <w:szCs w:val="24"/>
        </w:rPr>
        <w:t xml:space="preserve"> питомник»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8531F8">
        <w:rPr>
          <w:rFonts w:ascii="Times New Roman" w:hAnsi="Times New Roman" w:cs="Times New Roman"/>
          <w:sz w:val="24"/>
          <w:szCs w:val="24"/>
        </w:rPr>
        <w:t>Ферапонтовское сельское поселение)</w:t>
      </w:r>
    </w:p>
    <w:p w:rsidR="0020363A" w:rsidRPr="008D1213" w:rsidRDefault="0020363A" w:rsidP="0020363A">
      <w:pPr>
        <w:pStyle w:val="a5"/>
        <w:numPr>
          <w:ilvl w:val="0"/>
          <w:numId w:val="11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>«Парк Памяти»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8531F8">
        <w:rPr>
          <w:rFonts w:ascii="Times New Roman" w:hAnsi="Times New Roman" w:cs="Times New Roman"/>
          <w:sz w:val="24"/>
          <w:szCs w:val="24"/>
        </w:rPr>
        <w:t>Горицкое  и Талицкое сельские поселения)</w:t>
      </w:r>
    </w:p>
    <w:p w:rsidR="0020363A" w:rsidRDefault="0020363A" w:rsidP="0020363A">
      <w:pPr>
        <w:pStyle w:val="a5"/>
        <w:numPr>
          <w:ilvl w:val="0"/>
          <w:numId w:val="11"/>
        </w:numPr>
        <w:ind w:left="1134" w:hanging="357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>«Озеленение свалок района»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8531F8">
        <w:rPr>
          <w:rFonts w:ascii="Times New Roman" w:hAnsi="Times New Roman" w:cs="Times New Roman"/>
          <w:sz w:val="24"/>
          <w:szCs w:val="24"/>
        </w:rPr>
        <w:t>Коварзинское</w:t>
      </w:r>
      <w:r>
        <w:rPr>
          <w:rFonts w:ascii="Times New Roman" w:hAnsi="Times New Roman" w:cs="Times New Roman"/>
          <w:sz w:val="24"/>
          <w:szCs w:val="24"/>
        </w:rPr>
        <w:t xml:space="preserve">, Ферапонтовское сельские </w:t>
      </w:r>
      <w:r w:rsidRPr="008531F8">
        <w:rPr>
          <w:rFonts w:ascii="Times New Roman" w:hAnsi="Times New Roman" w:cs="Times New Roman"/>
          <w:sz w:val="24"/>
          <w:szCs w:val="24"/>
        </w:rPr>
        <w:t>поселения)</w:t>
      </w:r>
    </w:p>
    <w:p w:rsidR="0020363A" w:rsidRDefault="0020363A" w:rsidP="0020363A">
      <w:pPr>
        <w:pStyle w:val="a5"/>
        <w:numPr>
          <w:ilvl w:val="0"/>
          <w:numId w:val="11"/>
        </w:numPr>
        <w:ind w:left="113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F24BD">
        <w:rPr>
          <w:rFonts w:ascii="Times New Roman" w:hAnsi="Times New Roman" w:cs="Times New Roman"/>
          <w:sz w:val="24"/>
          <w:szCs w:val="24"/>
        </w:rPr>
        <w:t>«Реставрация реликтовых южно-таёжных лесов Русского Севера»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8531F8">
        <w:rPr>
          <w:rFonts w:ascii="Times New Roman" w:hAnsi="Times New Roman" w:cs="Times New Roman"/>
          <w:sz w:val="24"/>
          <w:szCs w:val="24"/>
        </w:rPr>
        <w:t>Горицкое сельское поселение)</w:t>
      </w:r>
    </w:p>
    <w:p w:rsidR="0034181D" w:rsidRDefault="0034181D" w:rsidP="0034181D">
      <w:pPr>
        <w:pStyle w:val="a5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Тарногском районе он</w:t>
      </w:r>
      <w:r w:rsidRPr="008D1213">
        <w:rPr>
          <w:rFonts w:ascii="Times New Roman" w:hAnsi="Times New Roman" w:cs="Times New Roman"/>
          <w:sz w:val="24"/>
          <w:szCs w:val="24"/>
        </w:rPr>
        <w:t xml:space="preserve"> представлен подпроектами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61346" w:rsidRDefault="00261346" w:rsidP="0034181D">
      <w:pPr>
        <w:pStyle w:val="a5"/>
        <w:numPr>
          <w:ilvl w:val="0"/>
          <w:numId w:val="36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>«Детский сад в детском саду»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8D1213">
        <w:rPr>
          <w:rFonts w:ascii="Times New Roman" w:hAnsi="Times New Roman" w:cs="Times New Roman"/>
          <w:sz w:val="24"/>
          <w:szCs w:val="24"/>
        </w:rPr>
        <w:t>БДОУ «Илезский детский сад»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4181D" w:rsidRPr="0034181D" w:rsidRDefault="0034181D" w:rsidP="0034181D">
      <w:pPr>
        <w:pStyle w:val="a5"/>
        <w:numPr>
          <w:ilvl w:val="0"/>
          <w:numId w:val="36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34181D">
        <w:rPr>
          <w:rFonts w:ascii="Times New Roman" w:hAnsi="Times New Roman" w:cs="Times New Roman"/>
          <w:sz w:val="24"/>
          <w:szCs w:val="24"/>
        </w:rPr>
        <w:t>«Плетение из лозы»</w:t>
      </w:r>
    </w:p>
    <w:p w:rsidR="0034181D" w:rsidRPr="0034181D" w:rsidRDefault="0034181D" w:rsidP="0034181D">
      <w:pPr>
        <w:pStyle w:val="a5"/>
        <w:numPr>
          <w:ilvl w:val="0"/>
          <w:numId w:val="36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34181D">
        <w:rPr>
          <w:rFonts w:ascii="Times New Roman" w:hAnsi="Times New Roman" w:cs="Times New Roman"/>
          <w:sz w:val="24"/>
          <w:szCs w:val="24"/>
        </w:rPr>
        <w:t>«Цвести садам в Тарноге»</w:t>
      </w:r>
    </w:p>
    <w:p w:rsidR="00BA780F" w:rsidRDefault="0046142F" w:rsidP="0087775F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 xml:space="preserve">В течение </w:t>
      </w:r>
      <w:r w:rsidR="006272BC" w:rsidRPr="008D1213">
        <w:rPr>
          <w:rFonts w:ascii="Times New Roman" w:hAnsi="Times New Roman" w:cs="Times New Roman"/>
          <w:sz w:val="24"/>
          <w:szCs w:val="24"/>
        </w:rPr>
        <w:t xml:space="preserve">отчётного </w:t>
      </w:r>
      <w:r w:rsidRPr="008D1213">
        <w:rPr>
          <w:rFonts w:ascii="Times New Roman" w:hAnsi="Times New Roman" w:cs="Times New Roman"/>
          <w:sz w:val="24"/>
          <w:szCs w:val="24"/>
        </w:rPr>
        <w:t>года в</w:t>
      </w:r>
      <w:r w:rsidR="0073374B" w:rsidRPr="008D1213">
        <w:rPr>
          <w:rFonts w:ascii="Times New Roman" w:hAnsi="Times New Roman" w:cs="Times New Roman"/>
          <w:sz w:val="24"/>
          <w:szCs w:val="24"/>
        </w:rPr>
        <w:t xml:space="preserve"> Кирилловском </w:t>
      </w:r>
      <w:r w:rsidR="00757FAC" w:rsidRPr="008D1213">
        <w:rPr>
          <w:rFonts w:ascii="Times New Roman" w:hAnsi="Times New Roman" w:cs="Times New Roman"/>
          <w:sz w:val="24"/>
          <w:szCs w:val="24"/>
        </w:rPr>
        <w:t xml:space="preserve">районе по проекту </w:t>
      </w:r>
      <w:r w:rsidR="00BA780F">
        <w:rPr>
          <w:rFonts w:ascii="Times New Roman" w:hAnsi="Times New Roman" w:cs="Times New Roman"/>
          <w:sz w:val="24"/>
          <w:szCs w:val="24"/>
        </w:rPr>
        <w:t xml:space="preserve">«Сады Севера» </w:t>
      </w:r>
      <w:r w:rsidR="00757FAC" w:rsidRPr="008D1213">
        <w:rPr>
          <w:rFonts w:ascii="Times New Roman" w:hAnsi="Times New Roman" w:cs="Times New Roman"/>
          <w:sz w:val="24"/>
          <w:szCs w:val="24"/>
        </w:rPr>
        <w:t xml:space="preserve">проведено </w:t>
      </w:r>
      <w:r w:rsidR="00D37B89">
        <w:rPr>
          <w:rFonts w:ascii="Times New Roman" w:hAnsi="Times New Roman" w:cs="Times New Roman"/>
          <w:sz w:val="24"/>
          <w:szCs w:val="24"/>
        </w:rPr>
        <w:t>более 6</w:t>
      </w:r>
      <w:r w:rsidR="00620EFF" w:rsidRPr="008D1213">
        <w:rPr>
          <w:rFonts w:ascii="Times New Roman" w:hAnsi="Times New Roman" w:cs="Times New Roman"/>
          <w:sz w:val="24"/>
          <w:szCs w:val="24"/>
        </w:rPr>
        <w:t>0 мероприятий</w:t>
      </w:r>
      <w:r w:rsidR="006C4A43" w:rsidRPr="008D1213">
        <w:rPr>
          <w:rFonts w:ascii="Times New Roman" w:hAnsi="Times New Roman" w:cs="Times New Roman"/>
          <w:sz w:val="24"/>
          <w:szCs w:val="24"/>
        </w:rPr>
        <w:t>, в их числе:</w:t>
      </w:r>
      <w:r w:rsidRPr="008D12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780F" w:rsidRDefault="00BA780F" w:rsidP="0087775F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93109">
        <w:rPr>
          <w:rFonts w:ascii="Times New Roman" w:hAnsi="Times New Roman" w:cs="Times New Roman"/>
          <w:sz w:val="24"/>
          <w:szCs w:val="24"/>
        </w:rPr>
        <w:t>ознакомительные, учебные и практические</w:t>
      </w:r>
      <w:r w:rsidR="00D37B89">
        <w:rPr>
          <w:rFonts w:ascii="Times New Roman" w:hAnsi="Times New Roman" w:cs="Times New Roman"/>
          <w:sz w:val="24"/>
          <w:szCs w:val="24"/>
        </w:rPr>
        <w:t xml:space="preserve"> </w:t>
      </w:r>
      <w:r w:rsidR="0073374B" w:rsidRPr="008D1213">
        <w:rPr>
          <w:rFonts w:ascii="Times New Roman" w:hAnsi="Times New Roman" w:cs="Times New Roman"/>
          <w:sz w:val="24"/>
          <w:szCs w:val="24"/>
        </w:rPr>
        <w:t>с</w:t>
      </w:r>
      <w:r w:rsidR="00D93109">
        <w:rPr>
          <w:rFonts w:ascii="Times New Roman" w:hAnsi="Times New Roman" w:cs="Times New Roman"/>
          <w:sz w:val="24"/>
          <w:szCs w:val="24"/>
        </w:rPr>
        <w:t>еминары</w:t>
      </w:r>
      <w:r w:rsidR="003610F2" w:rsidRPr="008D1213">
        <w:rPr>
          <w:rFonts w:ascii="Times New Roman" w:hAnsi="Times New Roman" w:cs="Times New Roman"/>
          <w:sz w:val="24"/>
          <w:szCs w:val="24"/>
        </w:rPr>
        <w:t xml:space="preserve"> </w:t>
      </w:r>
      <w:r w:rsidR="00BA60BA" w:rsidRPr="008D1213">
        <w:rPr>
          <w:rFonts w:ascii="Times New Roman" w:hAnsi="Times New Roman" w:cs="Times New Roman"/>
          <w:sz w:val="24"/>
          <w:szCs w:val="24"/>
        </w:rPr>
        <w:t>(</w:t>
      </w:r>
      <w:r w:rsidR="00AB6211" w:rsidRPr="008D1213">
        <w:rPr>
          <w:rFonts w:ascii="Times New Roman" w:hAnsi="Times New Roman" w:cs="Times New Roman"/>
          <w:sz w:val="24"/>
          <w:szCs w:val="24"/>
        </w:rPr>
        <w:t>«Весенняя прививка растений»</w:t>
      </w:r>
      <w:r w:rsidR="0073374B" w:rsidRPr="008D1213">
        <w:rPr>
          <w:rFonts w:ascii="Times New Roman" w:hAnsi="Times New Roman" w:cs="Times New Roman"/>
          <w:sz w:val="24"/>
          <w:szCs w:val="24"/>
        </w:rPr>
        <w:t>,</w:t>
      </w:r>
      <w:r w:rsidR="00AB6211" w:rsidRPr="008D1213">
        <w:rPr>
          <w:rFonts w:ascii="Times New Roman" w:hAnsi="Times New Roman" w:cs="Times New Roman"/>
          <w:sz w:val="24"/>
          <w:szCs w:val="24"/>
        </w:rPr>
        <w:t xml:space="preserve"> </w:t>
      </w:r>
      <w:r w:rsidR="00D93109">
        <w:rPr>
          <w:rFonts w:ascii="Times New Roman" w:hAnsi="Times New Roman" w:cs="Times New Roman"/>
          <w:sz w:val="24"/>
          <w:szCs w:val="24"/>
        </w:rPr>
        <w:t xml:space="preserve">«Прививка за столом», </w:t>
      </w:r>
      <w:r w:rsidR="003610F2" w:rsidRPr="008D1213">
        <w:rPr>
          <w:rFonts w:ascii="Times New Roman" w:hAnsi="Times New Roman" w:cs="Times New Roman"/>
          <w:sz w:val="24"/>
          <w:szCs w:val="24"/>
        </w:rPr>
        <w:t xml:space="preserve">«Садовая прививка», </w:t>
      </w:r>
      <w:r w:rsidR="00D93109">
        <w:rPr>
          <w:rFonts w:ascii="Times New Roman" w:hAnsi="Times New Roman" w:cs="Times New Roman"/>
          <w:sz w:val="24"/>
          <w:szCs w:val="24"/>
        </w:rPr>
        <w:t xml:space="preserve">семинары </w:t>
      </w:r>
      <w:r w:rsidR="00661CEC">
        <w:rPr>
          <w:rFonts w:ascii="Times New Roman" w:hAnsi="Times New Roman" w:cs="Times New Roman"/>
          <w:sz w:val="24"/>
          <w:szCs w:val="24"/>
        </w:rPr>
        <w:t xml:space="preserve">по </w:t>
      </w:r>
      <w:r w:rsidR="00661CEC" w:rsidRPr="00661CEC">
        <w:rPr>
          <w:rFonts w:ascii="Times New Roman" w:hAnsi="Times New Roman" w:cs="Times New Roman"/>
          <w:sz w:val="24"/>
          <w:szCs w:val="24"/>
        </w:rPr>
        <w:t>методам прививки плодовых деревьев</w:t>
      </w:r>
      <w:r w:rsidR="000C19F9">
        <w:rPr>
          <w:rFonts w:ascii="Times New Roman" w:hAnsi="Times New Roman" w:cs="Times New Roman"/>
          <w:sz w:val="24"/>
          <w:szCs w:val="24"/>
        </w:rPr>
        <w:t xml:space="preserve">, </w:t>
      </w:r>
      <w:r w:rsidR="00D04AA4">
        <w:rPr>
          <w:rFonts w:ascii="Times New Roman" w:hAnsi="Times New Roman" w:cs="Times New Roman"/>
          <w:sz w:val="24"/>
          <w:szCs w:val="24"/>
        </w:rPr>
        <w:t>пчеловодству</w:t>
      </w:r>
      <w:r w:rsidR="000C19F9">
        <w:rPr>
          <w:rFonts w:ascii="Times New Roman" w:hAnsi="Times New Roman" w:cs="Times New Roman"/>
          <w:sz w:val="24"/>
          <w:szCs w:val="24"/>
        </w:rPr>
        <w:t xml:space="preserve"> и др.</w:t>
      </w:r>
      <w:r w:rsidR="00D37B89">
        <w:rPr>
          <w:rFonts w:ascii="Times New Roman" w:hAnsi="Times New Roman" w:cs="Times New Roman"/>
          <w:sz w:val="24"/>
          <w:szCs w:val="24"/>
        </w:rPr>
        <w:t>)</w:t>
      </w:r>
      <w:r w:rsidR="000C19F9">
        <w:rPr>
          <w:rFonts w:ascii="Times New Roman" w:hAnsi="Times New Roman" w:cs="Times New Roman"/>
          <w:sz w:val="24"/>
          <w:szCs w:val="24"/>
        </w:rPr>
        <w:t>;</w:t>
      </w:r>
    </w:p>
    <w:p w:rsidR="00BA780F" w:rsidRDefault="00BA780F" w:rsidP="0087775F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93109">
        <w:rPr>
          <w:rFonts w:ascii="Times New Roman" w:hAnsi="Times New Roman" w:cs="Times New Roman"/>
          <w:sz w:val="24"/>
          <w:szCs w:val="24"/>
        </w:rPr>
        <w:t xml:space="preserve">экскурсии </w:t>
      </w:r>
      <w:r w:rsidR="002C5D04">
        <w:rPr>
          <w:rFonts w:ascii="Times New Roman" w:hAnsi="Times New Roman" w:cs="Times New Roman"/>
          <w:sz w:val="24"/>
          <w:szCs w:val="24"/>
        </w:rPr>
        <w:t>по опытному питомнику «Сады Севера»</w:t>
      </w:r>
      <w:r w:rsidR="004025CA">
        <w:rPr>
          <w:rFonts w:ascii="Times New Roman" w:hAnsi="Times New Roman" w:cs="Times New Roman"/>
          <w:sz w:val="24"/>
          <w:szCs w:val="24"/>
        </w:rPr>
        <w:t xml:space="preserve"> и экологической тропе (дер.</w:t>
      </w:r>
      <w:r w:rsidR="004025CA" w:rsidRPr="008D1213">
        <w:rPr>
          <w:rFonts w:ascii="Times New Roman" w:hAnsi="Times New Roman" w:cs="Times New Roman"/>
          <w:sz w:val="24"/>
          <w:szCs w:val="24"/>
        </w:rPr>
        <w:t xml:space="preserve"> Митино</w:t>
      </w:r>
      <w:r w:rsidR="004025CA">
        <w:rPr>
          <w:rFonts w:ascii="Times New Roman" w:hAnsi="Times New Roman" w:cs="Times New Roman"/>
          <w:sz w:val="24"/>
          <w:szCs w:val="24"/>
        </w:rPr>
        <w:t xml:space="preserve"> Кирилловского района)</w:t>
      </w:r>
      <w:r w:rsidR="000C19F9">
        <w:rPr>
          <w:rFonts w:ascii="Times New Roman" w:hAnsi="Times New Roman" w:cs="Times New Roman"/>
          <w:sz w:val="24"/>
          <w:szCs w:val="24"/>
        </w:rPr>
        <w:t>;</w:t>
      </w:r>
    </w:p>
    <w:p w:rsidR="000C19F9" w:rsidRDefault="000C19F9" w:rsidP="0087775F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индивидуальные и групповые </w:t>
      </w:r>
      <w:r w:rsidRPr="008D1213">
        <w:rPr>
          <w:rFonts w:ascii="Times New Roman" w:hAnsi="Times New Roman" w:cs="Times New Roman"/>
          <w:sz w:val="24"/>
          <w:szCs w:val="24"/>
        </w:rPr>
        <w:t>консультации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1213">
        <w:rPr>
          <w:rFonts w:ascii="Times New Roman" w:hAnsi="Times New Roman" w:cs="Times New Roman"/>
          <w:sz w:val="24"/>
          <w:szCs w:val="24"/>
        </w:rPr>
        <w:t>садоводству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C19F9" w:rsidRDefault="00D34A1C" w:rsidP="000C19F9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дегустации ягод</w:t>
      </w:r>
      <w:r w:rsidR="0078386D">
        <w:rPr>
          <w:rFonts w:ascii="Times New Roman" w:hAnsi="Times New Roman" w:cs="Times New Roman"/>
          <w:sz w:val="24"/>
          <w:szCs w:val="24"/>
        </w:rPr>
        <w:t>ных культур</w:t>
      </w:r>
      <w:r w:rsidR="00D04AA4">
        <w:rPr>
          <w:rFonts w:ascii="Times New Roman" w:hAnsi="Times New Roman" w:cs="Times New Roman"/>
          <w:sz w:val="24"/>
          <w:szCs w:val="24"/>
        </w:rPr>
        <w:t xml:space="preserve"> </w:t>
      </w:r>
      <w:r w:rsidR="00D04AA4" w:rsidRPr="00D04AA4">
        <w:rPr>
          <w:rFonts w:ascii="Times New Roman" w:hAnsi="Times New Roman" w:cs="Times New Roman"/>
          <w:sz w:val="24"/>
          <w:szCs w:val="24"/>
        </w:rPr>
        <w:t xml:space="preserve">с целью выявления </w:t>
      </w:r>
      <w:r w:rsidR="00D04AA4">
        <w:rPr>
          <w:rFonts w:ascii="Times New Roman" w:hAnsi="Times New Roman" w:cs="Times New Roman"/>
          <w:sz w:val="24"/>
          <w:szCs w:val="24"/>
        </w:rPr>
        <w:t xml:space="preserve">сорта, </w:t>
      </w:r>
      <w:r w:rsidR="00D04AA4" w:rsidRPr="00D04AA4">
        <w:rPr>
          <w:rFonts w:ascii="Times New Roman" w:hAnsi="Times New Roman" w:cs="Times New Roman"/>
          <w:sz w:val="24"/>
          <w:szCs w:val="24"/>
        </w:rPr>
        <w:t>наибо</w:t>
      </w:r>
      <w:r w:rsidR="00D04AA4">
        <w:rPr>
          <w:rFonts w:ascii="Times New Roman" w:hAnsi="Times New Roman" w:cs="Times New Roman"/>
          <w:sz w:val="24"/>
          <w:szCs w:val="24"/>
        </w:rPr>
        <w:t>лее соответствующего природным условиям Русского Севера</w:t>
      </w:r>
      <w:r w:rsidR="000C19F9">
        <w:rPr>
          <w:rFonts w:ascii="Times New Roman" w:hAnsi="Times New Roman" w:cs="Times New Roman"/>
          <w:sz w:val="24"/>
          <w:szCs w:val="24"/>
        </w:rPr>
        <w:t>;</w:t>
      </w:r>
    </w:p>
    <w:p w:rsidR="00493911" w:rsidRDefault="00BA780F" w:rsidP="0049391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61CEC">
        <w:rPr>
          <w:rFonts w:ascii="Times New Roman" w:hAnsi="Times New Roman" w:cs="Times New Roman"/>
          <w:sz w:val="24"/>
          <w:szCs w:val="24"/>
        </w:rPr>
        <w:t xml:space="preserve">презентации, встречи и беседы </w:t>
      </w:r>
      <w:r>
        <w:rPr>
          <w:rFonts w:ascii="Times New Roman" w:hAnsi="Times New Roman" w:cs="Times New Roman"/>
          <w:sz w:val="24"/>
          <w:szCs w:val="24"/>
        </w:rPr>
        <w:t>с жителями сельских поселений</w:t>
      </w:r>
      <w:r w:rsidR="00D34A1C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661CEC">
        <w:rPr>
          <w:rFonts w:ascii="Times New Roman" w:hAnsi="Times New Roman" w:cs="Times New Roman"/>
          <w:sz w:val="24"/>
          <w:szCs w:val="24"/>
        </w:rPr>
        <w:t>.</w:t>
      </w:r>
    </w:p>
    <w:p w:rsidR="00F25107" w:rsidRDefault="00F25107" w:rsidP="0049391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Участниками</w:t>
      </w:r>
      <w:r w:rsidR="00E526A0">
        <w:rPr>
          <w:rFonts w:ascii="Times New Roman" w:hAnsi="Times New Roman" w:cs="Times New Roman"/>
          <w:sz w:val="24"/>
          <w:szCs w:val="24"/>
        </w:rPr>
        <w:t xml:space="preserve"> мероприятий стали</w:t>
      </w:r>
      <w:r>
        <w:rPr>
          <w:rFonts w:ascii="Times New Roman" w:hAnsi="Times New Roman" w:cs="Times New Roman"/>
          <w:sz w:val="24"/>
          <w:szCs w:val="24"/>
        </w:rPr>
        <w:t xml:space="preserve"> более трёхсот человек.</w:t>
      </w:r>
    </w:p>
    <w:p w:rsidR="00D04AA4" w:rsidRDefault="005F5572" w:rsidP="0087775F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F5572">
        <w:rPr>
          <w:rFonts w:ascii="Times New Roman" w:hAnsi="Times New Roman" w:cs="Times New Roman"/>
          <w:sz w:val="24"/>
          <w:szCs w:val="24"/>
        </w:rPr>
        <w:t>В июне н</w:t>
      </w:r>
      <w:r w:rsidR="00D04AA4" w:rsidRPr="005F5572">
        <w:rPr>
          <w:rFonts w:ascii="Times New Roman" w:hAnsi="Times New Roman" w:cs="Times New Roman"/>
          <w:sz w:val="24"/>
          <w:szCs w:val="24"/>
        </w:rPr>
        <w:t>а</w:t>
      </w:r>
      <w:r w:rsidRPr="005F5572">
        <w:rPr>
          <w:rFonts w:ascii="Times New Roman" w:hAnsi="Times New Roman" w:cs="Times New Roman"/>
          <w:sz w:val="24"/>
          <w:szCs w:val="24"/>
        </w:rPr>
        <w:t xml:space="preserve"> базе опытного питомника «Сады Севера»</w:t>
      </w:r>
      <w:r w:rsidR="00D04AA4" w:rsidRPr="005F5572">
        <w:rPr>
          <w:rFonts w:ascii="Times New Roman" w:hAnsi="Times New Roman" w:cs="Times New Roman"/>
          <w:sz w:val="24"/>
          <w:szCs w:val="24"/>
        </w:rPr>
        <w:t xml:space="preserve"> </w:t>
      </w:r>
      <w:r w:rsidRPr="005F5572">
        <w:rPr>
          <w:rFonts w:ascii="Times New Roman" w:hAnsi="Times New Roman" w:cs="Times New Roman"/>
          <w:sz w:val="24"/>
          <w:szCs w:val="24"/>
        </w:rPr>
        <w:t xml:space="preserve">прошло </w:t>
      </w:r>
      <w:r w:rsidR="006204A5">
        <w:rPr>
          <w:rFonts w:ascii="Times New Roman" w:hAnsi="Times New Roman" w:cs="Times New Roman"/>
          <w:sz w:val="24"/>
          <w:szCs w:val="24"/>
        </w:rPr>
        <w:t>двухдневное мероприятие</w:t>
      </w:r>
      <w:r w:rsidR="00D04AA4" w:rsidRPr="005F5572">
        <w:rPr>
          <w:rFonts w:ascii="Times New Roman" w:hAnsi="Times New Roman" w:cs="Times New Roman"/>
          <w:sz w:val="24"/>
          <w:szCs w:val="24"/>
        </w:rPr>
        <w:t xml:space="preserve"> «Ра</w:t>
      </w:r>
      <w:r w:rsidR="006204A5">
        <w:rPr>
          <w:rFonts w:ascii="Times New Roman" w:hAnsi="Times New Roman" w:cs="Times New Roman"/>
          <w:sz w:val="24"/>
          <w:szCs w:val="24"/>
        </w:rPr>
        <w:t>йонная полевая</w:t>
      </w:r>
      <w:r w:rsidR="00D04AA4" w:rsidRPr="005F5572">
        <w:rPr>
          <w:rFonts w:ascii="Times New Roman" w:hAnsi="Times New Roman" w:cs="Times New Roman"/>
          <w:sz w:val="24"/>
          <w:szCs w:val="24"/>
        </w:rPr>
        <w:t xml:space="preserve"> мастерская «Юный исследователь»</w:t>
      </w:r>
      <w:r w:rsidR="006204A5">
        <w:rPr>
          <w:rFonts w:ascii="Times New Roman" w:hAnsi="Times New Roman" w:cs="Times New Roman"/>
          <w:sz w:val="24"/>
          <w:szCs w:val="24"/>
        </w:rPr>
        <w:t>. Цель мероприятия</w:t>
      </w:r>
      <w:r w:rsidRPr="005F5572">
        <w:rPr>
          <w:rFonts w:ascii="Times New Roman" w:hAnsi="Times New Roman" w:cs="Times New Roman"/>
          <w:sz w:val="24"/>
          <w:szCs w:val="24"/>
        </w:rPr>
        <w:t xml:space="preserve"> - п</w:t>
      </w:r>
      <w:r w:rsidR="00D04AA4" w:rsidRPr="005F5572">
        <w:rPr>
          <w:rFonts w:ascii="Times New Roman" w:hAnsi="Times New Roman" w:cs="Times New Roman"/>
          <w:sz w:val="24"/>
          <w:szCs w:val="24"/>
        </w:rPr>
        <w:t>риобщение школьников к научно-исследовательской работе по изучению природы родного края</w:t>
      </w:r>
      <w:r w:rsidRPr="005F5572">
        <w:rPr>
          <w:rFonts w:ascii="Times New Roman" w:hAnsi="Times New Roman" w:cs="Times New Roman"/>
          <w:sz w:val="24"/>
          <w:szCs w:val="24"/>
        </w:rPr>
        <w:t xml:space="preserve"> в полевых условиях и</w:t>
      </w:r>
      <w:r w:rsidR="00D04AA4" w:rsidRPr="005F5572">
        <w:rPr>
          <w:rFonts w:ascii="Times New Roman" w:hAnsi="Times New Roman" w:cs="Times New Roman"/>
          <w:sz w:val="24"/>
          <w:szCs w:val="24"/>
        </w:rPr>
        <w:t xml:space="preserve"> обучение н</w:t>
      </w:r>
      <w:r w:rsidRPr="005F5572">
        <w:rPr>
          <w:rFonts w:ascii="Times New Roman" w:hAnsi="Times New Roman" w:cs="Times New Roman"/>
          <w:sz w:val="24"/>
          <w:szCs w:val="24"/>
        </w:rPr>
        <w:t xml:space="preserve">авыкам </w:t>
      </w:r>
      <w:r w:rsidR="00D04AA4" w:rsidRPr="005F5572">
        <w:rPr>
          <w:rFonts w:ascii="Times New Roman" w:hAnsi="Times New Roman" w:cs="Times New Roman"/>
          <w:sz w:val="24"/>
          <w:szCs w:val="24"/>
        </w:rPr>
        <w:t>камеральной обработки материалов.</w:t>
      </w:r>
      <w:r w:rsidR="006204A5">
        <w:rPr>
          <w:rFonts w:ascii="Times New Roman" w:hAnsi="Times New Roman" w:cs="Times New Roman"/>
          <w:sz w:val="24"/>
          <w:szCs w:val="24"/>
        </w:rPr>
        <w:t xml:space="preserve"> Участниками полевой мастерской стали 24 человека.</w:t>
      </w:r>
    </w:p>
    <w:p w:rsidR="00D5261C" w:rsidRPr="008D1213" w:rsidRDefault="007461CD" w:rsidP="00D5261C">
      <w:pPr>
        <w:tabs>
          <w:tab w:val="left" w:pos="48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461C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19687" cy="2327408"/>
            <wp:effectExtent l="19050" t="19050" r="23563" b="15742"/>
            <wp:docPr id="44" name="Рисунок 44" descr="G:\ОТЧЕТЫ ПО МЕРОПРИЯТИЯМ\Фото мер\P142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ОТЧЕТЫ ПО МЕРОПРИЯТИЯМ\Фото мер\P14209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795" cy="23550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226705" w:rsidRPr="008D121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7461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6454" cy="2331218"/>
            <wp:effectExtent l="19050" t="19050" r="21546" b="11932"/>
            <wp:docPr id="7" name="Рисунок 40" descr="G:\ОТЧЕТЫ ПО МЕРОПРИЯТИЯМ\Фото мер\P142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ОТЧЕТЫ ПО МЕРОПРИЯТИЯМ\Фото мер\P14206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585" cy="2334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461CD" w:rsidRDefault="007461CD" w:rsidP="007461CD">
      <w:pPr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Практический семинар «Прививка за столом</w:t>
      </w:r>
      <w:r w:rsidR="00CA47E3" w:rsidRPr="008D1213">
        <w:rPr>
          <w:rFonts w:ascii="Times New Roman" w:hAnsi="Times New Roman" w:cs="Times New Roman"/>
          <w:sz w:val="20"/>
          <w:szCs w:val="20"/>
        </w:rPr>
        <w:t>»</w:t>
      </w:r>
      <w:r>
        <w:rPr>
          <w:rFonts w:ascii="Times New Roman" w:hAnsi="Times New Roman" w:cs="Times New Roman"/>
          <w:sz w:val="20"/>
          <w:szCs w:val="20"/>
        </w:rPr>
        <w:t>,                                   Ознакомительный семинар,</w:t>
      </w:r>
    </w:p>
    <w:p w:rsidR="00D5261C" w:rsidRDefault="007461CD" w:rsidP="00C76D27">
      <w:pPr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дер. Митино Кирилловского района                                  пос. Няндома Архангельской области</w:t>
      </w:r>
    </w:p>
    <w:p w:rsidR="00B770A4" w:rsidRDefault="00B770A4" w:rsidP="00B770A4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770A4" w:rsidRPr="008D1213" w:rsidRDefault="00B770A4" w:rsidP="00B770A4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отчётный период проведено более 20</w:t>
      </w:r>
      <w:r w:rsidRPr="008D1213">
        <w:rPr>
          <w:rFonts w:ascii="Times New Roman" w:hAnsi="Times New Roman" w:cs="Times New Roman"/>
          <w:sz w:val="24"/>
          <w:szCs w:val="24"/>
        </w:rPr>
        <w:t xml:space="preserve"> р</w:t>
      </w:r>
      <w:r>
        <w:rPr>
          <w:rFonts w:ascii="Times New Roman" w:hAnsi="Times New Roman" w:cs="Times New Roman"/>
          <w:sz w:val="24"/>
          <w:szCs w:val="24"/>
        </w:rPr>
        <w:t>абочих встреч и совещаний по проектам</w:t>
      </w:r>
      <w:r w:rsidRPr="008D121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1213">
        <w:rPr>
          <w:rFonts w:ascii="Times New Roman" w:hAnsi="Times New Roman" w:cs="Times New Roman"/>
          <w:sz w:val="24"/>
          <w:szCs w:val="24"/>
        </w:rPr>
        <w:t>собрания с садоводами районов</w:t>
      </w:r>
      <w:r>
        <w:rPr>
          <w:rFonts w:ascii="Times New Roman" w:hAnsi="Times New Roman" w:cs="Times New Roman"/>
          <w:sz w:val="24"/>
          <w:szCs w:val="24"/>
        </w:rPr>
        <w:t xml:space="preserve"> Вологодской области, </w:t>
      </w:r>
      <w:r w:rsidRPr="008D1213">
        <w:rPr>
          <w:rFonts w:ascii="Times New Roman" w:hAnsi="Times New Roman" w:cs="Times New Roman"/>
          <w:sz w:val="24"/>
          <w:szCs w:val="24"/>
        </w:rPr>
        <w:t xml:space="preserve">встречи с главами </w:t>
      </w:r>
      <w:r>
        <w:rPr>
          <w:rFonts w:ascii="Times New Roman" w:hAnsi="Times New Roman" w:cs="Times New Roman"/>
          <w:sz w:val="24"/>
          <w:szCs w:val="24"/>
        </w:rPr>
        <w:t>поселений и</w:t>
      </w:r>
      <w:r w:rsidRPr="008D1213">
        <w:rPr>
          <w:rFonts w:ascii="Times New Roman" w:hAnsi="Times New Roman" w:cs="Times New Roman"/>
          <w:sz w:val="24"/>
          <w:szCs w:val="24"/>
        </w:rPr>
        <w:t xml:space="preserve"> представителями организаций-партнёров (фактических и потенциальных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Pr="008D1213">
        <w:rPr>
          <w:rFonts w:ascii="Times New Roman" w:hAnsi="Times New Roman" w:cs="Times New Roman"/>
          <w:sz w:val="24"/>
          <w:szCs w:val="24"/>
        </w:rPr>
        <w:t>участие в собраниях сельских поселений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770A4" w:rsidRPr="00B770A4" w:rsidRDefault="00B770A4" w:rsidP="00C76D27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8A5C7D" w:rsidRDefault="008A5C7D" w:rsidP="008A5C7D">
      <w:pPr>
        <w:tabs>
          <w:tab w:val="left" w:pos="4962"/>
        </w:tabs>
        <w:rPr>
          <w:rFonts w:ascii="Times New Roman" w:hAnsi="Times New Roman" w:cs="Times New Roman"/>
          <w:sz w:val="20"/>
          <w:szCs w:val="20"/>
        </w:rPr>
      </w:pPr>
      <w:r w:rsidRPr="008A5C7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106922" cy="2271240"/>
            <wp:effectExtent l="19050" t="19050" r="17278" b="14760"/>
            <wp:docPr id="20" name="Рисунок 30" descr="C:\Users\dnspc\Desktop\работа в фонде\ОТЧЕТЫ\ОТЧЕТЫ ПО МЕРОПРИЯТИЯМ\дегустация смородины\P147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nspc\Desktop\работа в фонде\ОТЧЕТЫ\ОТЧЕТЫ ПО МЕРОПРИЯТИЯМ\дегустация смородины\P14703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13889" cy="22763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A5C7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043127" cy="2294605"/>
            <wp:effectExtent l="19050" t="19050" r="23923" b="10445"/>
            <wp:docPr id="30" name="Рисунок 13" descr="G:\ГРАНТ ЛУКОЙЛ 2015 год\Фото экскурсий\P147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ГРАНТ ЛУКОЙЛ 2015 год\Фото экскурсий\P14706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127" cy="2294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A5C7D" w:rsidRDefault="008A5C7D" w:rsidP="00C76D27">
      <w:pPr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Дегустация сортов смородины,                                           Экскурсия по опытному питомнику                   </w:t>
      </w:r>
    </w:p>
    <w:p w:rsidR="008A5C7D" w:rsidRDefault="008A5C7D" w:rsidP="008A5C7D">
      <w:pPr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дер. Митино Кирилловского района                          </w:t>
      </w:r>
      <w:r w:rsidR="00DB68BF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>
        <w:rPr>
          <w:rFonts w:ascii="Times New Roman" w:hAnsi="Times New Roman" w:cs="Times New Roman"/>
          <w:sz w:val="20"/>
          <w:szCs w:val="20"/>
        </w:rPr>
        <w:t>«Сады Севера»</w:t>
      </w:r>
    </w:p>
    <w:p w:rsidR="000C19F9" w:rsidRDefault="000C19F9" w:rsidP="0087775F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76D27" w:rsidRDefault="00070D47" w:rsidP="00124A44">
      <w:pPr>
        <w:tabs>
          <w:tab w:val="left" w:pos="1843"/>
          <w:tab w:val="left" w:pos="1985"/>
          <w:tab w:val="left" w:pos="7938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Организованы и п</w:t>
      </w:r>
      <w:r w:rsidR="00124A44">
        <w:rPr>
          <w:rFonts w:ascii="Times New Roman" w:hAnsi="Times New Roman" w:cs="Times New Roman"/>
          <w:sz w:val="24"/>
          <w:szCs w:val="24"/>
        </w:rPr>
        <w:t>роведены мероприятия, посвящённые 70-летию Победы в Великой Отечественной войне:</w:t>
      </w:r>
    </w:p>
    <w:p w:rsidR="00124A44" w:rsidRDefault="00124A44" w:rsidP="00124A44">
      <w:pPr>
        <w:pStyle w:val="a5"/>
        <w:numPr>
          <w:ilvl w:val="0"/>
          <w:numId w:val="38"/>
        </w:numPr>
        <w:tabs>
          <w:tab w:val="left" w:pos="1843"/>
          <w:tab w:val="left" w:pos="1985"/>
          <w:tab w:val="left" w:pos="793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24A44">
        <w:rPr>
          <w:rFonts w:ascii="Times New Roman" w:hAnsi="Times New Roman" w:cs="Times New Roman"/>
          <w:sz w:val="24"/>
          <w:szCs w:val="24"/>
        </w:rPr>
        <w:t>Реализован проект «Обустройство</w:t>
      </w:r>
      <w:r>
        <w:rPr>
          <w:rFonts w:ascii="Times New Roman" w:hAnsi="Times New Roman" w:cs="Times New Roman"/>
          <w:sz w:val="24"/>
          <w:szCs w:val="24"/>
        </w:rPr>
        <w:t xml:space="preserve"> территории у памятника воину-освободителю в селе</w:t>
      </w:r>
      <w:r w:rsidRPr="00124A44">
        <w:rPr>
          <w:rFonts w:ascii="Times New Roman" w:hAnsi="Times New Roman" w:cs="Times New Roman"/>
          <w:sz w:val="24"/>
          <w:szCs w:val="24"/>
        </w:rPr>
        <w:t xml:space="preserve"> Талицы».</w:t>
      </w:r>
      <w:r>
        <w:rPr>
          <w:rFonts w:ascii="Times New Roman" w:hAnsi="Times New Roman" w:cs="Times New Roman"/>
          <w:sz w:val="24"/>
          <w:szCs w:val="24"/>
        </w:rPr>
        <w:t xml:space="preserve"> У</w:t>
      </w:r>
      <w:r w:rsidRPr="00124A44">
        <w:rPr>
          <w:rFonts w:ascii="Times New Roman" w:hAnsi="Times New Roman" w:cs="Times New Roman"/>
          <w:sz w:val="24"/>
          <w:szCs w:val="24"/>
        </w:rPr>
        <w:t>частники: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0D47">
        <w:rPr>
          <w:rFonts w:ascii="Times New Roman" w:hAnsi="Times New Roman" w:cs="Times New Roman"/>
          <w:sz w:val="24"/>
          <w:szCs w:val="24"/>
        </w:rPr>
        <w:t xml:space="preserve">Фонд «Земля Вологодская»,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124A44">
        <w:rPr>
          <w:rFonts w:ascii="Times New Roman" w:hAnsi="Times New Roman" w:cs="Times New Roman"/>
          <w:sz w:val="24"/>
          <w:szCs w:val="24"/>
        </w:rPr>
        <w:t xml:space="preserve">дминистрация Талицкого сельского поселения, СХПК «Коминтерн», БОУ КМР ВО «Талицкая средняя общеобразовательная школа», 7 отряд ФПС по Вологодской области, территориальный отдел государственного лесничества, </w:t>
      </w:r>
      <w:r>
        <w:rPr>
          <w:rFonts w:ascii="Times New Roman" w:hAnsi="Times New Roman" w:cs="Times New Roman"/>
          <w:sz w:val="24"/>
          <w:szCs w:val="24"/>
        </w:rPr>
        <w:t xml:space="preserve">местное </w:t>
      </w:r>
      <w:r w:rsidRPr="00124A44">
        <w:rPr>
          <w:rFonts w:ascii="Times New Roman" w:hAnsi="Times New Roman" w:cs="Times New Roman"/>
          <w:sz w:val="24"/>
          <w:szCs w:val="24"/>
        </w:rPr>
        <w:t>население</w:t>
      </w:r>
      <w:r>
        <w:rPr>
          <w:rFonts w:ascii="Times New Roman" w:hAnsi="Times New Roman" w:cs="Times New Roman"/>
          <w:sz w:val="24"/>
          <w:szCs w:val="24"/>
        </w:rPr>
        <w:t>. Общее количество участников - 55 человек.</w:t>
      </w:r>
    </w:p>
    <w:p w:rsidR="00124A44" w:rsidRDefault="00124A44" w:rsidP="00124A44">
      <w:pPr>
        <w:pStyle w:val="a5"/>
        <w:numPr>
          <w:ilvl w:val="0"/>
          <w:numId w:val="38"/>
        </w:numPr>
        <w:tabs>
          <w:tab w:val="left" w:pos="1843"/>
          <w:tab w:val="left" w:pos="1985"/>
          <w:tab w:val="left" w:pos="793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24A44">
        <w:rPr>
          <w:rFonts w:ascii="Times New Roman" w:hAnsi="Times New Roman" w:cs="Times New Roman"/>
          <w:sz w:val="24"/>
          <w:szCs w:val="24"/>
        </w:rPr>
        <w:t xml:space="preserve">Заложен </w:t>
      </w:r>
      <w:r>
        <w:rPr>
          <w:rFonts w:ascii="Times New Roman" w:hAnsi="Times New Roman" w:cs="Times New Roman"/>
          <w:sz w:val="24"/>
          <w:szCs w:val="24"/>
        </w:rPr>
        <w:t>Парк Памяти в селе</w:t>
      </w:r>
      <w:r w:rsidRPr="00124A44">
        <w:rPr>
          <w:rFonts w:ascii="Times New Roman" w:hAnsi="Times New Roman" w:cs="Times New Roman"/>
          <w:sz w:val="24"/>
          <w:szCs w:val="24"/>
        </w:rPr>
        <w:t xml:space="preserve"> Горицы</w:t>
      </w:r>
      <w:r>
        <w:rPr>
          <w:rFonts w:ascii="Times New Roman" w:hAnsi="Times New Roman" w:cs="Times New Roman"/>
          <w:sz w:val="24"/>
          <w:szCs w:val="24"/>
        </w:rPr>
        <w:t>. У</w:t>
      </w:r>
      <w:r w:rsidRPr="00124A44">
        <w:rPr>
          <w:rFonts w:ascii="Times New Roman" w:hAnsi="Times New Roman" w:cs="Times New Roman"/>
          <w:sz w:val="24"/>
          <w:szCs w:val="24"/>
        </w:rPr>
        <w:t xml:space="preserve">частники: </w:t>
      </w:r>
      <w:r w:rsidR="001F3112">
        <w:rPr>
          <w:rFonts w:ascii="Times New Roman" w:hAnsi="Times New Roman" w:cs="Times New Roman"/>
          <w:sz w:val="24"/>
          <w:szCs w:val="24"/>
        </w:rPr>
        <w:t xml:space="preserve">Фонд «Земля Вологодская», </w:t>
      </w:r>
      <w:r w:rsidRPr="00124A44">
        <w:rPr>
          <w:rFonts w:ascii="Times New Roman" w:hAnsi="Times New Roman" w:cs="Times New Roman"/>
          <w:sz w:val="24"/>
          <w:szCs w:val="24"/>
        </w:rPr>
        <w:t>администрация</w:t>
      </w:r>
      <w:r>
        <w:rPr>
          <w:rFonts w:ascii="Times New Roman" w:hAnsi="Times New Roman" w:cs="Times New Roman"/>
          <w:sz w:val="24"/>
          <w:szCs w:val="24"/>
        </w:rPr>
        <w:t xml:space="preserve"> Горицкого сельского поселения, </w:t>
      </w:r>
      <w:r w:rsidRPr="00124A44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ациональный парк</w:t>
      </w:r>
      <w:r w:rsidRPr="00124A44">
        <w:rPr>
          <w:rFonts w:ascii="Times New Roman" w:hAnsi="Times New Roman" w:cs="Times New Roman"/>
          <w:sz w:val="24"/>
          <w:szCs w:val="24"/>
        </w:rPr>
        <w:t xml:space="preserve"> «Русский Север», БОУ КМР ВО «Горицкая школа», </w:t>
      </w:r>
      <w:r>
        <w:rPr>
          <w:rFonts w:ascii="Times New Roman" w:hAnsi="Times New Roman" w:cs="Times New Roman"/>
          <w:sz w:val="24"/>
          <w:szCs w:val="24"/>
        </w:rPr>
        <w:t>участники мотоагитпробега</w:t>
      </w:r>
      <w:r w:rsidR="004E7481">
        <w:rPr>
          <w:rFonts w:ascii="Times New Roman" w:hAnsi="Times New Roman" w:cs="Times New Roman"/>
          <w:sz w:val="24"/>
          <w:szCs w:val="24"/>
        </w:rPr>
        <w:t xml:space="preserve"> «Победа 2015»</w:t>
      </w:r>
      <w:r>
        <w:rPr>
          <w:rFonts w:ascii="Times New Roman" w:hAnsi="Times New Roman" w:cs="Times New Roman"/>
          <w:sz w:val="24"/>
          <w:szCs w:val="24"/>
        </w:rPr>
        <w:t>, местное население. Общее количество участников -</w:t>
      </w:r>
      <w:r w:rsidRPr="00124A44">
        <w:rPr>
          <w:rFonts w:ascii="Times New Roman" w:hAnsi="Times New Roman" w:cs="Times New Roman"/>
          <w:sz w:val="24"/>
          <w:szCs w:val="24"/>
        </w:rPr>
        <w:t xml:space="preserve"> 7</w:t>
      </w:r>
      <w:r>
        <w:rPr>
          <w:rFonts w:ascii="Times New Roman" w:hAnsi="Times New Roman" w:cs="Times New Roman"/>
          <w:sz w:val="24"/>
          <w:szCs w:val="24"/>
        </w:rPr>
        <w:t>4 человек.</w:t>
      </w:r>
    </w:p>
    <w:p w:rsidR="00124A44" w:rsidRDefault="00573485" w:rsidP="00124A44">
      <w:pPr>
        <w:pStyle w:val="a5"/>
        <w:numPr>
          <w:ilvl w:val="0"/>
          <w:numId w:val="38"/>
        </w:numPr>
        <w:tabs>
          <w:tab w:val="left" w:pos="1843"/>
          <w:tab w:val="left" w:pos="1985"/>
          <w:tab w:val="left" w:pos="793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73485">
        <w:rPr>
          <w:rFonts w:ascii="Times New Roman" w:hAnsi="Times New Roman" w:cs="Times New Roman"/>
          <w:sz w:val="24"/>
          <w:szCs w:val="24"/>
        </w:rPr>
        <w:lastRenderedPageBreak/>
        <w:t xml:space="preserve">Благоустройство территории у памятника павшим героям </w:t>
      </w:r>
      <w:r>
        <w:rPr>
          <w:rFonts w:ascii="Times New Roman" w:hAnsi="Times New Roman" w:cs="Times New Roman"/>
          <w:sz w:val="24"/>
          <w:szCs w:val="24"/>
        </w:rPr>
        <w:t>вблизи деревни</w:t>
      </w:r>
      <w:r w:rsidRPr="00573485">
        <w:rPr>
          <w:rFonts w:ascii="Times New Roman" w:hAnsi="Times New Roman" w:cs="Times New Roman"/>
          <w:sz w:val="24"/>
          <w:szCs w:val="24"/>
        </w:rPr>
        <w:t xml:space="preserve"> Борбушино</w:t>
      </w:r>
      <w:r>
        <w:rPr>
          <w:rFonts w:ascii="Times New Roman" w:hAnsi="Times New Roman" w:cs="Times New Roman"/>
          <w:sz w:val="24"/>
          <w:szCs w:val="24"/>
        </w:rPr>
        <w:t>. У</w:t>
      </w:r>
      <w:r w:rsidRPr="00573485">
        <w:rPr>
          <w:rFonts w:ascii="Times New Roman" w:hAnsi="Times New Roman" w:cs="Times New Roman"/>
          <w:sz w:val="24"/>
          <w:szCs w:val="24"/>
        </w:rPr>
        <w:t>частники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573485">
        <w:rPr>
          <w:rFonts w:ascii="Times New Roman" w:hAnsi="Times New Roman" w:cs="Times New Roman"/>
          <w:sz w:val="24"/>
          <w:szCs w:val="24"/>
        </w:rPr>
        <w:t xml:space="preserve"> </w:t>
      </w:r>
      <w:r w:rsidR="001F3112">
        <w:rPr>
          <w:rFonts w:ascii="Times New Roman" w:hAnsi="Times New Roman" w:cs="Times New Roman"/>
          <w:sz w:val="24"/>
          <w:szCs w:val="24"/>
        </w:rPr>
        <w:t xml:space="preserve">Фонд «Земля Вологодская», </w:t>
      </w:r>
      <w:r w:rsidRPr="00573485">
        <w:rPr>
          <w:rFonts w:ascii="Times New Roman" w:hAnsi="Times New Roman" w:cs="Times New Roman"/>
          <w:sz w:val="24"/>
          <w:szCs w:val="24"/>
        </w:rPr>
        <w:t>администрация Ферапонтовс</w:t>
      </w:r>
      <w:r w:rsidR="00682FED">
        <w:rPr>
          <w:rFonts w:ascii="Times New Roman" w:hAnsi="Times New Roman" w:cs="Times New Roman"/>
          <w:sz w:val="24"/>
          <w:szCs w:val="24"/>
        </w:rPr>
        <w:t>кого сельского поселения, молодё</w:t>
      </w:r>
      <w:r w:rsidRPr="00573485">
        <w:rPr>
          <w:rFonts w:ascii="Times New Roman" w:hAnsi="Times New Roman" w:cs="Times New Roman"/>
          <w:sz w:val="24"/>
          <w:szCs w:val="24"/>
        </w:rPr>
        <w:t>жный центр «Альфа», 7 отряд ФПС  по Вологодской области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7F257A">
        <w:rPr>
          <w:rFonts w:ascii="Times New Roman" w:hAnsi="Times New Roman" w:cs="Times New Roman"/>
          <w:sz w:val="24"/>
          <w:szCs w:val="24"/>
        </w:rPr>
        <w:t xml:space="preserve"> Общее количество участников - 11 человек.</w:t>
      </w:r>
    </w:p>
    <w:p w:rsidR="007F257A" w:rsidRDefault="007F257A" w:rsidP="007F257A">
      <w:pPr>
        <w:pStyle w:val="a5"/>
        <w:numPr>
          <w:ilvl w:val="0"/>
          <w:numId w:val="38"/>
        </w:numPr>
        <w:tabs>
          <w:tab w:val="left" w:pos="1843"/>
          <w:tab w:val="left" w:pos="1985"/>
          <w:tab w:val="left" w:pos="7938"/>
        </w:tabs>
        <w:ind w:left="107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</w:t>
      </w:r>
      <w:r w:rsidRPr="007F257A">
        <w:rPr>
          <w:rFonts w:ascii="Times New Roman" w:hAnsi="Times New Roman" w:cs="Times New Roman"/>
          <w:sz w:val="24"/>
          <w:szCs w:val="24"/>
        </w:rPr>
        <w:t>ерайонная патриотическая акция «Дерево Памяти» (дуб с историей  - символ стойкости, мужества и о</w:t>
      </w:r>
      <w:r>
        <w:rPr>
          <w:rFonts w:ascii="Times New Roman" w:hAnsi="Times New Roman" w:cs="Times New Roman"/>
          <w:sz w:val="24"/>
          <w:szCs w:val="24"/>
        </w:rPr>
        <w:t>тваги русского народа в годы ВОВ). Участники -</w:t>
      </w:r>
      <w:r w:rsidRPr="007F257A">
        <w:rPr>
          <w:rFonts w:ascii="Times New Roman" w:hAnsi="Times New Roman" w:cs="Times New Roman"/>
          <w:sz w:val="24"/>
          <w:szCs w:val="24"/>
        </w:rPr>
        <w:t xml:space="preserve"> </w:t>
      </w:r>
      <w:r w:rsidR="001F3112">
        <w:rPr>
          <w:rFonts w:ascii="Times New Roman" w:hAnsi="Times New Roman" w:cs="Times New Roman"/>
          <w:sz w:val="24"/>
          <w:szCs w:val="24"/>
        </w:rPr>
        <w:t xml:space="preserve">Фонд «Земля Вологодская», </w:t>
      </w:r>
      <w:r w:rsidRPr="007F257A">
        <w:rPr>
          <w:rFonts w:ascii="Times New Roman" w:hAnsi="Times New Roman" w:cs="Times New Roman"/>
          <w:sz w:val="24"/>
          <w:szCs w:val="24"/>
        </w:rPr>
        <w:t>сельские поселения</w:t>
      </w:r>
      <w:r>
        <w:rPr>
          <w:rFonts w:ascii="Times New Roman" w:hAnsi="Times New Roman" w:cs="Times New Roman"/>
          <w:sz w:val="24"/>
          <w:szCs w:val="24"/>
        </w:rPr>
        <w:t>. В рамках акции в районе в</w:t>
      </w:r>
      <w:r w:rsidRPr="007F257A">
        <w:rPr>
          <w:rFonts w:ascii="Times New Roman" w:hAnsi="Times New Roman" w:cs="Times New Roman"/>
          <w:sz w:val="24"/>
          <w:szCs w:val="24"/>
        </w:rPr>
        <w:t>ысажено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257A">
        <w:rPr>
          <w:rFonts w:ascii="Times New Roman" w:hAnsi="Times New Roman" w:cs="Times New Roman"/>
          <w:sz w:val="24"/>
          <w:szCs w:val="24"/>
        </w:rPr>
        <w:t>11 дубов.</w:t>
      </w:r>
    </w:p>
    <w:p w:rsidR="007F257A" w:rsidRDefault="007F257A" w:rsidP="007F257A">
      <w:pPr>
        <w:tabs>
          <w:tab w:val="left" w:pos="1843"/>
          <w:tab w:val="left" w:pos="1985"/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 w:rsidRPr="007F25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6289" cy="2287081"/>
            <wp:effectExtent l="19050" t="19050" r="27911" b="17969"/>
            <wp:docPr id="12" name="Рисунок 11" descr="G:\ОТЧЕТЫ ПО МЕРОПРИЯТИЯМ\субботник у памятника у д. Борбушино\Субботник у памятника в д Борбушино\IMG_7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ОТЧЕТЫ ПО МЕРОПРИЯТИЯМ\субботник у памятника у д. Борбушино\Субботник у памятника в д Борбушино\IMG_77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436" cy="22871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25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4392" cy="2307265"/>
            <wp:effectExtent l="19050" t="19050" r="21708" b="16835"/>
            <wp:docPr id="18" name="Рисунок 4" descr="C:\Users\dnspc\Desktop\работа в фонде\ОТЧЕТЫ\ОТЧЕТЫ ПО МЕРОПРИЯТИЯМ\08.03.15, 15.03.15\фото талицы\Дерево Памяти  - акция в Талицах\SAM_2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pc\Desktop\работа в фонде\ОТЧЕТЫ\ОТЧЕТЫ ПО МЕРОПРИЯТИЯМ\08.03.15, 15.03.15\фото талицы\Дерево Памяти  - акция в Талицах\SAM_29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788" cy="23173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F257A" w:rsidRPr="009B297A" w:rsidRDefault="007F257A" w:rsidP="009B297A">
      <w:p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7F257A">
        <w:rPr>
          <w:rFonts w:ascii="Times New Roman" w:hAnsi="Times New Roman" w:cs="Times New Roman"/>
          <w:sz w:val="20"/>
          <w:szCs w:val="20"/>
        </w:rPr>
        <w:t>Благоустройство территории у памятника павшим героям,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Акция «Дерево Памяти», </w:t>
      </w:r>
    </w:p>
    <w:p w:rsidR="00C76D27" w:rsidRPr="008D1213" w:rsidRDefault="007F257A" w:rsidP="009B297A">
      <w:pPr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д</w:t>
      </w:r>
      <w:r w:rsidRPr="007F257A">
        <w:rPr>
          <w:rFonts w:ascii="Times New Roman" w:hAnsi="Times New Roman" w:cs="Times New Roman"/>
          <w:sz w:val="20"/>
          <w:szCs w:val="20"/>
        </w:rPr>
        <w:t>ер. Борбушино</w:t>
      </w:r>
      <w:r>
        <w:rPr>
          <w:rFonts w:ascii="Times New Roman" w:hAnsi="Times New Roman" w:cs="Times New Roman"/>
          <w:sz w:val="20"/>
          <w:szCs w:val="20"/>
        </w:rPr>
        <w:t xml:space="preserve"> Кирилловского района</w:t>
      </w:r>
      <w:r w:rsidRPr="007F257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с. Талицы Кирилловского района</w:t>
      </w:r>
    </w:p>
    <w:p w:rsidR="00C76D27" w:rsidRPr="008D1213" w:rsidRDefault="008D1213" w:rsidP="00C76D27">
      <w:pPr>
        <w:ind w:firstLine="1134"/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="008D7AB8">
        <w:rPr>
          <w:rFonts w:ascii="Times New Roman" w:hAnsi="Times New Roman" w:cs="Times New Roman"/>
          <w:sz w:val="20"/>
          <w:szCs w:val="20"/>
        </w:rPr>
        <w:t xml:space="preserve">    </w:t>
      </w:r>
    </w:p>
    <w:p w:rsidR="00E65AB9" w:rsidRDefault="002522E0" w:rsidP="00A01E4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опытного питомника «Сады Севера» за отчётный год прове</w:t>
      </w:r>
      <w:r w:rsidR="00E65AB9">
        <w:rPr>
          <w:rFonts w:ascii="Times New Roman" w:hAnsi="Times New Roman" w:cs="Times New Roman"/>
          <w:sz w:val="24"/>
          <w:szCs w:val="24"/>
        </w:rPr>
        <w:t>дены</w:t>
      </w:r>
      <w:r>
        <w:rPr>
          <w:rFonts w:ascii="Times New Roman" w:hAnsi="Times New Roman" w:cs="Times New Roman"/>
          <w:sz w:val="24"/>
          <w:szCs w:val="24"/>
        </w:rPr>
        <w:t xml:space="preserve"> работы:</w:t>
      </w:r>
      <w:r w:rsidR="00E65AB9">
        <w:rPr>
          <w:rFonts w:ascii="Times New Roman" w:hAnsi="Times New Roman" w:cs="Times New Roman"/>
          <w:sz w:val="24"/>
          <w:szCs w:val="24"/>
        </w:rPr>
        <w:t xml:space="preserve"> озеленение ботанической тропы, р</w:t>
      </w:r>
      <w:r w:rsidRPr="002522E0">
        <w:rPr>
          <w:rFonts w:ascii="Times New Roman" w:hAnsi="Times New Roman" w:cs="Times New Roman"/>
          <w:sz w:val="24"/>
          <w:szCs w:val="24"/>
        </w:rPr>
        <w:t>азработка новых площадей</w:t>
      </w:r>
      <w:r w:rsidR="00E65AB9">
        <w:rPr>
          <w:rFonts w:ascii="Times New Roman" w:hAnsi="Times New Roman" w:cs="Times New Roman"/>
          <w:sz w:val="24"/>
          <w:szCs w:val="24"/>
        </w:rPr>
        <w:t>, о</w:t>
      </w:r>
      <w:r w:rsidRPr="00A656A2">
        <w:rPr>
          <w:rFonts w:ascii="Times New Roman" w:hAnsi="Times New Roman" w:cs="Times New Roman"/>
          <w:sz w:val="24"/>
          <w:szCs w:val="24"/>
        </w:rPr>
        <w:t>рганизация работы торговой площадки</w:t>
      </w:r>
      <w:r w:rsidR="00E65AB9">
        <w:rPr>
          <w:rFonts w:ascii="Times New Roman" w:hAnsi="Times New Roman" w:cs="Times New Roman"/>
          <w:sz w:val="24"/>
          <w:szCs w:val="24"/>
        </w:rPr>
        <w:t>, организация</w:t>
      </w:r>
      <w:r w:rsidR="00E65AB9" w:rsidRPr="00486909">
        <w:rPr>
          <w:rFonts w:ascii="Times New Roman" w:hAnsi="Times New Roman" w:cs="Times New Roman"/>
          <w:sz w:val="24"/>
          <w:szCs w:val="24"/>
        </w:rPr>
        <w:t xml:space="preserve"> дополнительной системы полива</w:t>
      </w:r>
      <w:r w:rsidR="00E65AB9">
        <w:rPr>
          <w:rFonts w:ascii="Times New Roman" w:hAnsi="Times New Roman" w:cs="Times New Roman"/>
          <w:sz w:val="24"/>
          <w:szCs w:val="24"/>
        </w:rPr>
        <w:t>, создание условий для разных способов</w:t>
      </w:r>
      <w:r w:rsidR="00E65AB9" w:rsidRPr="007F2730">
        <w:rPr>
          <w:rFonts w:ascii="Times New Roman" w:hAnsi="Times New Roman" w:cs="Times New Roman"/>
          <w:sz w:val="24"/>
          <w:szCs w:val="24"/>
        </w:rPr>
        <w:t xml:space="preserve"> выращивания земляники садовой</w:t>
      </w:r>
      <w:r w:rsidR="00E65AB9">
        <w:rPr>
          <w:rFonts w:ascii="Times New Roman" w:hAnsi="Times New Roman" w:cs="Times New Roman"/>
          <w:sz w:val="24"/>
          <w:szCs w:val="24"/>
        </w:rPr>
        <w:t>, закладка нового малинника, о</w:t>
      </w:r>
      <w:r w:rsidRPr="00A656A2">
        <w:rPr>
          <w:rFonts w:ascii="Times New Roman" w:hAnsi="Times New Roman" w:cs="Times New Roman"/>
          <w:sz w:val="24"/>
          <w:szCs w:val="24"/>
        </w:rPr>
        <w:t>сенние работы</w:t>
      </w:r>
      <w:r>
        <w:rPr>
          <w:rFonts w:ascii="Times New Roman" w:hAnsi="Times New Roman" w:cs="Times New Roman"/>
          <w:sz w:val="24"/>
          <w:szCs w:val="24"/>
        </w:rPr>
        <w:t xml:space="preserve"> по защите растений</w:t>
      </w:r>
      <w:r w:rsidR="00E65AB9">
        <w:rPr>
          <w:rFonts w:ascii="Times New Roman" w:hAnsi="Times New Roman" w:cs="Times New Roman"/>
          <w:sz w:val="24"/>
          <w:szCs w:val="24"/>
        </w:rPr>
        <w:t xml:space="preserve"> и подготовка растений к зиме, р</w:t>
      </w:r>
      <w:r w:rsidRPr="00166302">
        <w:rPr>
          <w:rFonts w:ascii="Times New Roman" w:hAnsi="Times New Roman" w:cs="Times New Roman"/>
          <w:sz w:val="24"/>
          <w:szCs w:val="24"/>
        </w:rPr>
        <w:t>емонт маточников</w:t>
      </w:r>
      <w:r w:rsidR="00E65AB9">
        <w:rPr>
          <w:rFonts w:ascii="Times New Roman" w:hAnsi="Times New Roman" w:cs="Times New Roman"/>
          <w:sz w:val="24"/>
          <w:szCs w:val="24"/>
        </w:rPr>
        <w:t xml:space="preserve">, </w:t>
      </w:r>
      <w:r w:rsidR="00E65AB9" w:rsidRPr="00F857AA">
        <w:rPr>
          <w:rFonts w:ascii="Times New Roman" w:hAnsi="Times New Roman" w:cs="Times New Roman"/>
          <w:sz w:val="24"/>
          <w:szCs w:val="24"/>
        </w:rPr>
        <w:t>хозяйственных построек</w:t>
      </w:r>
      <w:r w:rsidR="00E65AB9">
        <w:rPr>
          <w:rFonts w:ascii="Times New Roman" w:hAnsi="Times New Roman" w:cs="Times New Roman"/>
          <w:sz w:val="24"/>
          <w:szCs w:val="24"/>
        </w:rPr>
        <w:t>, с</w:t>
      </w:r>
      <w:r w:rsidRPr="00E65AB9">
        <w:rPr>
          <w:rFonts w:ascii="Times New Roman" w:hAnsi="Times New Roman" w:cs="Times New Roman"/>
          <w:sz w:val="24"/>
          <w:szCs w:val="24"/>
        </w:rPr>
        <w:t>адовые работы</w:t>
      </w:r>
      <w:r w:rsidRPr="002522E0">
        <w:rPr>
          <w:rFonts w:ascii="Times New Roman" w:hAnsi="Times New Roman" w:cs="Times New Roman"/>
          <w:sz w:val="24"/>
          <w:szCs w:val="24"/>
        </w:rPr>
        <w:t xml:space="preserve"> </w:t>
      </w:r>
      <w:r w:rsidR="00E65AB9">
        <w:rPr>
          <w:rFonts w:ascii="Times New Roman" w:hAnsi="Times New Roman" w:cs="Times New Roman"/>
          <w:sz w:val="24"/>
          <w:szCs w:val="24"/>
        </w:rPr>
        <w:t>и р</w:t>
      </w:r>
      <w:r w:rsidRPr="00782B56">
        <w:rPr>
          <w:rFonts w:ascii="Times New Roman" w:hAnsi="Times New Roman" w:cs="Times New Roman"/>
          <w:sz w:val="24"/>
          <w:szCs w:val="24"/>
        </w:rPr>
        <w:t>аботы на пасеке</w:t>
      </w:r>
      <w:r w:rsidR="00E65AB9">
        <w:rPr>
          <w:rFonts w:ascii="Times New Roman" w:hAnsi="Times New Roman" w:cs="Times New Roman"/>
          <w:sz w:val="24"/>
          <w:szCs w:val="24"/>
        </w:rPr>
        <w:t>.</w:t>
      </w:r>
    </w:p>
    <w:p w:rsidR="00A01E47" w:rsidRDefault="001D5FD1" w:rsidP="00A01E4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Сотрудники Фонда регулярно вносят свой вклад в благоустройство г. Кириллова, а именно, в озеленение его инфраструктурных объектов. Саженцы из опытного питомника «Сады Севера» украшают центральную часть города и территорию у школы искусств. </w:t>
      </w:r>
    </w:p>
    <w:p w:rsidR="003F5BCD" w:rsidRPr="008D1213" w:rsidRDefault="003F5BCD" w:rsidP="003F5BCD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6E5E" w:rsidRPr="008D1213" w:rsidRDefault="00F36665" w:rsidP="003F5BCD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1213">
        <w:rPr>
          <w:rFonts w:ascii="Times New Roman" w:hAnsi="Times New Roman" w:cs="Times New Roman"/>
          <w:b/>
          <w:sz w:val="24"/>
          <w:szCs w:val="24"/>
        </w:rPr>
        <w:t>Проект «Наследие»</w:t>
      </w:r>
    </w:p>
    <w:p w:rsidR="003F5BCD" w:rsidRPr="008D1213" w:rsidRDefault="003F5BCD" w:rsidP="003F5BCD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5D11" w:rsidRPr="008D1213" w:rsidRDefault="001D5D11" w:rsidP="001D5D1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b/>
          <w:sz w:val="24"/>
          <w:szCs w:val="24"/>
        </w:rPr>
        <w:t>Цель</w:t>
      </w:r>
      <w:r w:rsidR="00EA656C" w:rsidRPr="008D1213">
        <w:rPr>
          <w:rFonts w:ascii="Times New Roman" w:hAnsi="Times New Roman" w:cs="Times New Roman"/>
          <w:b/>
          <w:sz w:val="24"/>
          <w:szCs w:val="24"/>
        </w:rPr>
        <w:t xml:space="preserve"> проекта</w:t>
      </w:r>
      <w:r w:rsidR="00CD214B" w:rsidRPr="008D1213">
        <w:rPr>
          <w:rFonts w:ascii="Times New Roman" w:hAnsi="Times New Roman" w:cs="Times New Roman"/>
          <w:b/>
          <w:sz w:val="24"/>
          <w:szCs w:val="24"/>
        </w:rPr>
        <w:t>:</w:t>
      </w:r>
      <w:r w:rsidRPr="008D1213">
        <w:rPr>
          <w:sz w:val="24"/>
          <w:szCs w:val="24"/>
        </w:rPr>
        <w:t xml:space="preserve"> </w:t>
      </w:r>
      <w:r w:rsidRPr="008D1213">
        <w:rPr>
          <w:rFonts w:ascii="Times New Roman" w:hAnsi="Times New Roman" w:cs="Times New Roman"/>
          <w:sz w:val="24"/>
          <w:szCs w:val="24"/>
        </w:rPr>
        <w:t>восстановление,</w:t>
      </w:r>
      <w:r w:rsidR="00976192" w:rsidRPr="008D1213">
        <w:rPr>
          <w:rFonts w:ascii="Times New Roman" w:hAnsi="Times New Roman" w:cs="Times New Roman"/>
          <w:sz w:val="24"/>
          <w:szCs w:val="24"/>
        </w:rPr>
        <w:t xml:space="preserve"> сохранение и распространение на т</w:t>
      </w:r>
      <w:r w:rsidRPr="008D1213">
        <w:rPr>
          <w:rFonts w:ascii="Times New Roman" w:hAnsi="Times New Roman" w:cs="Times New Roman"/>
          <w:sz w:val="24"/>
          <w:szCs w:val="24"/>
        </w:rPr>
        <w:t>ерритории Тарногского муниципального района духовно-нравственных и культурных ценностей традиционной народной  культуры и приобщение к ним различных категорий граждан разного возраста, стремящихся к саморазвитию.</w:t>
      </w:r>
    </w:p>
    <w:p w:rsidR="00EA656C" w:rsidRPr="008D1213" w:rsidRDefault="00EA656C" w:rsidP="00E51088">
      <w:pPr>
        <w:pStyle w:val="a5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213">
        <w:rPr>
          <w:rFonts w:ascii="Times New Roman" w:hAnsi="Times New Roman" w:cs="Times New Roman"/>
          <w:b/>
          <w:sz w:val="24"/>
          <w:szCs w:val="24"/>
        </w:rPr>
        <w:t>Задачи проекта:</w:t>
      </w:r>
    </w:p>
    <w:p w:rsidR="00EA656C" w:rsidRPr="008D1213" w:rsidRDefault="00CD214B" w:rsidP="00B95616">
      <w:pPr>
        <w:pStyle w:val="a5"/>
        <w:numPr>
          <w:ilvl w:val="0"/>
          <w:numId w:val="20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>Приобщение широкого круга людей к праздничной и бытовой обрядовой культуре, традиционной для Тарногского района.</w:t>
      </w:r>
    </w:p>
    <w:p w:rsidR="00CD214B" w:rsidRPr="008D1213" w:rsidRDefault="00CD214B" w:rsidP="00B95616">
      <w:pPr>
        <w:pStyle w:val="a5"/>
        <w:numPr>
          <w:ilvl w:val="0"/>
          <w:numId w:val="13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>Воспитани</w:t>
      </w:r>
      <w:r w:rsidR="00150651" w:rsidRPr="008D1213">
        <w:rPr>
          <w:rFonts w:ascii="Times New Roman" w:hAnsi="Times New Roman" w:cs="Times New Roman"/>
          <w:sz w:val="24"/>
          <w:szCs w:val="24"/>
        </w:rPr>
        <w:t>е у детей и подростков любви к малой р</w:t>
      </w:r>
      <w:r w:rsidRPr="008D1213">
        <w:rPr>
          <w:rFonts w:ascii="Times New Roman" w:hAnsi="Times New Roman" w:cs="Times New Roman"/>
          <w:sz w:val="24"/>
          <w:szCs w:val="24"/>
        </w:rPr>
        <w:t>одине, знания русской традиции и культуры, своей этнической идентичности, обычаев и фольклора.</w:t>
      </w:r>
    </w:p>
    <w:p w:rsidR="00CD214B" w:rsidRPr="008D1213" w:rsidRDefault="00CD214B" w:rsidP="00B95616">
      <w:pPr>
        <w:pStyle w:val="a5"/>
        <w:numPr>
          <w:ilvl w:val="0"/>
          <w:numId w:val="13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>Духовно-нравственное воспитание, повышение культурного уровня и духовных потребностей жителей Тарногского муниципального района.</w:t>
      </w:r>
    </w:p>
    <w:p w:rsidR="00CD214B" w:rsidRPr="008D1213" w:rsidRDefault="00CD214B" w:rsidP="00B95616">
      <w:pPr>
        <w:pStyle w:val="a5"/>
        <w:numPr>
          <w:ilvl w:val="0"/>
          <w:numId w:val="13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lastRenderedPageBreak/>
        <w:t>Удовлетворение духовно-нравственных потребностей участников проекта в саморазвитии через приобщение к богатейшему наследию традиционной народной культуры.</w:t>
      </w:r>
    </w:p>
    <w:p w:rsidR="008A6542" w:rsidRDefault="00CD214B" w:rsidP="00B95616">
      <w:pPr>
        <w:pStyle w:val="a5"/>
        <w:numPr>
          <w:ilvl w:val="0"/>
          <w:numId w:val="13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>Формирование бережного отношения к материальной и духовной культуре наших предков.</w:t>
      </w:r>
    </w:p>
    <w:p w:rsidR="00042687" w:rsidRDefault="00042687" w:rsidP="00042687">
      <w:pPr>
        <w:pStyle w:val="a5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B7569E" w:rsidRDefault="008A6542" w:rsidP="008A6542">
      <w:pPr>
        <w:tabs>
          <w:tab w:val="left" w:pos="1758"/>
        </w:tabs>
        <w:ind w:left="709"/>
        <w:rPr>
          <w:rFonts w:ascii="Times New Roman" w:hAnsi="Times New Roman" w:cs="Times New Roman"/>
          <w:sz w:val="24"/>
          <w:szCs w:val="24"/>
        </w:rPr>
      </w:pPr>
      <w:r>
        <w:tab/>
      </w:r>
      <w:r w:rsidR="00442F52" w:rsidRPr="008D12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45204" cy="1952566"/>
            <wp:effectExtent l="19050" t="19050" r="26596" b="9584"/>
            <wp:wrapSquare wrapText="bothSides"/>
            <wp:docPr id="5" name="Рисунок 2" descr="C:\Users\Usernew\Desktop\ФРГС\Фото ФРГС\сотрудники\Погожева В.Н\8y2UEgjW2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new\Desktop\ФРГС\Фото ФРГС\сотрудники\Погожева В.Н\8y2UEgjW2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744" cy="19538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2F52" w:rsidRPr="008D121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42F52" w:rsidRPr="008D1213" w:rsidRDefault="00442F52" w:rsidP="00B7569E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 xml:space="preserve">Руководитель проекта </w:t>
      </w:r>
      <w:r w:rsidR="0079367D" w:rsidRPr="008D1213">
        <w:rPr>
          <w:rFonts w:ascii="Times New Roman" w:hAnsi="Times New Roman" w:cs="Times New Roman"/>
          <w:sz w:val="24"/>
          <w:szCs w:val="24"/>
        </w:rPr>
        <w:t>«Наследие»</w:t>
      </w:r>
      <w:r w:rsidRPr="008D1213">
        <w:rPr>
          <w:rFonts w:ascii="Times New Roman" w:hAnsi="Times New Roman" w:cs="Times New Roman"/>
          <w:sz w:val="24"/>
          <w:szCs w:val="24"/>
        </w:rPr>
        <w:t xml:space="preserve"> - </w:t>
      </w:r>
    </w:p>
    <w:p w:rsidR="00B7569E" w:rsidRDefault="00687EBE" w:rsidP="00B7569E">
      <w:pPr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 xml:space="preserve">председатель Совета </w:t>
      </w:r>
    </w:p>
    <w:p w:rsidR="001F6D15" w:rsidRPr="008D1213" w:rsidRDefault="00D233CF" w:rsidP="008A6542">
      <w:pPr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ВРПОД</w:t>
      </w:r>
      <w:r w:rsidR="00687EBE" w:rsidRPr="008D1213">
        <w:rPr>
          <w:rFonts w:ascii="Times New Roman" w:hAnsi="Times New Roman" w:cs="Times New Roman"/>
          <w:sz w:val="24"/>
          <w:szCs w:val="24"/>
        </w:rPr>
        <w:t xml:space="preserve"> «Деревня – душа России» </w:t>
      </w:r>
    </w:p>
    <w:p w:rsidR="00442F52" w:rsidRPr="008D1213" w:rsidRDefault="00442F52" w:rsidP="00B7569E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>Погожева Валентина Николаевна</w:t>
      </w:r>
    </w:p>
    <w:p w:rsidR="007B6F82" w:rsidRPr="008D1213" w:rsidRDefault="007B6F82" w:rsidP="00442F52">
      <w:pPr>
        <w:pStyle w:val="a5"/>
        <w:tabs>
          <w:tab w:val="left" w:pos="5387"/>
        </w:tabs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A6542" w:rsidRDefault="008A6542" w:rsidP="001A3ABF">
      <w:pPr>
        <w:pStyle w:val="a5"/>
        <w:tabs>
          <w:tab w:val="left" w:pos="5387"/>
        </w:tabs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3DE4" w:rsidRDefault="001D3DE4" w:rsidP="001A3ABF">
      <w:pPr>
        <w:pStyle w:val="a5"/>
        <w:tabs>
          <w:tab w:val="left" w:pos="5387"/>
        </w:tabs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3F9C" w:rsidRDefault="00BF3F9C" w:rsidP="001A3ABF">
      <w:pPr>
        <w:pStyle w:val="a5"/>
        <w:tabs>
          <w:tab w:val="left" w:pos="5387"/>
        </w:tabs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656C" w:rsidRPr="008D1213" w:rsidRDefault="00EA656C" w:rsidP="001A3ABF">
      <w:pPr>
        <w:pStyle w:val="a5"/>
        <w:tabs>
          <w:tab w:val="left" w:pos="5387"/>
        </w:tabs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213">
        <w:rPr>
          <w:rFonts w:ascii="Times New Roman" w:hAnsi="Times New Roman" w:cs="Times New Roman"/>
          <w:b/>
          <w:sz w:val="24"/>
          <w:szCs w:val="24"/>
        </w:rPr>
        <w:t>Результаты деятельности по проекту</w:t>
      </w:r>
      <w:r w:rsidR="00CD214B" w:rsidRPr="008D1213">
        <w:rPr>
          <w:rFonts w:ascii="Times New Roman" w:hAnsi="Times New Roman" w:cs="Times New Roman"/>
          <w:b/>
          <w:sz w:val="24"/>
          <w:szCs w:val="24"/>
        </w:rPr>
        <w:t xml:space="preserve"> «Наследие</w:t>
      </w:r>
      <w:r w:rsidRPr="008D1213">
        <w:rPr>
          <w:rFonts w:ascii="Times New Roman" w:hAnsi="Times New Roman" w:cs="Times New Roman"/>
          <w:b/>
          <w:sz w:val="24"/>
          <w:szCs w:val="24"/>
        </w:rPr>
        <w:t>»:</w:t>
      </w:r>
    </w:p>
    <w:p w:rsidR="00B6786F" w:rsidRDefault="00172695" w:rsidP="00DA3DC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Деятельность по проекту за отчётный период включает в себя реконструкцию</w:t>
      </w:r>
      <w:r w:rsidR="00A11F4F" w:rsidRPr="008D1213">
        <w:rPr>
          <w:rFonts w:ascii="Times New Roman" w:hAnsi="Times New Roman" w:cs="Times New Roman"/>
          <w:sz w:val="24"/>
          <w:szCs w:val="24"/>
        </w:rPr>
        <w:t xml:space="preserve"> народны</w:t>
      </w:r>
      <w:r>
        <w:rPr>
          <w:rFonts w:ascii="Times New Roman" w:hAnsi="Times New Roman" w:cs="Times New Roman"/>
          <w:sz w:val="24"/>
          <w:szCs w:val="24"/>
        </w:rPr>
        <w:t>х обрядов, традиций и</w:t>
      </w:r>
      <w:r w:rsidR="004B3041" w:rsidRPr="008D1213">
        <w:rPr>
          <w:rFonts w:ascii="Times New Roman" w:hAnsi="Times New Roman" w:cs="Times New Roman"/>
          <w:sz w:val="24"/>
          <w:szCs w:val="24"/>
        </w:rPr>
        <w:t xml:space="preserve"> праздников</w:t>
      </w:r>
      <w:r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="00725A74" w:rsidRPr="008D1213">
        <w:rPr>
          <w:rFonts w:ascii="Times New Roman" w:hAnsi="Times New Roman" w:cs="Times New Roman"/>
          <w:sz w:val="24"/>
          <w:szCs w:val="24"/>
        </w:rPr>
        <w:t>рабочие встречи</w:t>
      </w:r>
      <w:r>
        <w:rPr>
          <w:rFonts w:ascii="Times New Roman" w:hAnsi="Times New Roman" w:cs="Times New Roman"/>
          <w:sz w:val="24"/>
          <w:szCs w:val="24"/>
        </w:rPr>
        <w:t xml:space="preserve"> и собрания</w:t>
      </w:r>
      <w:r w:rsidR="00725A74" w:rsidRPr="008D1213">
        <w:rPr>
          <w:rFonts w:ascii="Times New Roman" w:hAnsi="Times New Roman" w:cs="Times New Roman"/>
          <w:sz w:val="24"/>
          <w:szCs w:val="24"/>
        </w:rPr>
        <w:t xml:space="preserve"> </w:t>
      </w:r>
      <w:r w:rsidR="00E13E1B" w:rsidRPr="008D1213">
        <w:rPr>
          <w:rFonts w:ascii="Times New Roman" w:hAnsi="Times New Roman" w:cs="Times New Roman"/>
          <w:sz w:val="24"/>
          <w:szCs w:val="24"/>
        </w:rPr>
        <w:t>с</w:t>
      </w:r>
      <w:r w:rsidR="00725A74" w:rsidRPr="008D1213">
        <w:rPr>
          <w:rFonts w:ascii="Times New Roman" w:hAnsi="Times New Roman" w:cs="Times New Roman"/>
          <w:sz w:val="24"/>
          <w:szCs w:val="24"/>
        </w:rPr>
        <w:t xml:space="preserve"> </w:t>
      </w:r>
      <w:r w:rsidR="00D82D86" w:rsidRPr="008D1213">
        <w:rPr>
          <w:rFonts w:ascii="Times New Roman" w:hAnsi="Times New Roman" w:cs="Times New Roman"/>
          <w:sz w:val="24"/>
          <w:szCs w:val="24"/>
        </w:rPr>
        <w:t xml:space="preserve">руководителями организаций-партнёров, </w:t>
      </w:r>
      <w:r w:rsidR="00725A74" w:rsidRPr="008D1213">
        <w:rPr>
          <w:rFonts w:ascii="Times New Roman" w:hAnsi="Times New Roman" w:cs="Times New Roman"/>
          <w:sz w:val="24"/>
          <w:szCs w:val="24"/>
        </w:rPr>
        <w:t>женсовета</w:t>
      </w:r>
      <w:r w:rsidR="00E13E1B" w:rsidRPr="008D1213">
        <w:rPr>
          <w:rFonts w:ascii="Times New Roman" w:hAnsi="Times New Roman" w:cs="Times New Roman"/>
          <w:sz w:val="24"/>
          <w:szCs w:val="24"/>
        </w:rPr>
        <w:t>ми</w:t>
      </w:r>
      <w:r w:rsidR="00725A74" w:rsidRPr="008D1213">
        <w:rPr>
          <w:rFonts w:ascii="Times New Roman" w:hAnsi="Times New Roman" w:cs="Times New Roman"/>
          <w:sz w:val="24"/>
          <w:szCs w:val="24"/>
        </w:rPr>
        <w:t>, актив</w:t>
      </w:r>
      <w:r w:rsidR="00E13E1B" w:rsidRPr="008D1213">
        <w:rPr>
          <w:rFonts w:ascii="Times New Roman" w:hAnsi="Times New Roman" w:cs="Times New Roman"/>
          <w:sz w:val="24"/>
          <w:szCs w:val="24"/>
        </w:rPr>
        <w:t>ами сельских поселений</w:t>
      </w:r>
      <w:r w:rsidR="00725A74" w:rsidRPr="008D1213">
        <w:rPr>
          <w:rFonts w:ascii="Times New Roman" w:hAnsi="Times New Roman" w:cs="Times New Roman"/>
          <w:sz w:val="24"/>
          <w:szCs w:val="24"/>
        </w:rPr>
        <w:t>,</w:t>
      </w:r>
      <w:r w:rsidR="00E13E1B" w:rsidRPr="008D12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представителями бизнеса и</w:t>
      </w:r>
      <w:r w:rsidR="00E13E1B" w:rsidRPr="008D1213">
        <w:rPr>
          <w:rFonts w:ascii="Times New Roman" w:hAnsi="Times New Roman" w:cs="Times New Roman"/>
          <w:sz w:val="24"/>
          <w:szCs w:val="24"/>
        </w:rPr>
        <w:t xml:space="preserve"> сотрудниками </w:t>
      </w:r>
      <w:r w:rsidR="00725A74" w:rsidRPr="008D1213">
        <w:rPr>
          <w:rFonts w:ascii="Times New Roman" w:hAnsi="Times New Roman" w:cs="Times New Roman"/>
          <w:sz w:val="24"/>
          <w:szCs w:val="24"/>
        </w:rPr>
        <w:t>учр</w:t>
      </w:r>
      <w:r w:rsidR="00E13E1B" w:rsidRPr="008D1213">
        <w:rPr>
          <w:rFonts w:ascii="Times New Roman" w:hAnsi="Times New Roman" w:cs="Times New Roman"/>
          <w:sz w:val="24"/>
          <w:szCs w:val="24"/>
        </w:rPr>
        <w:t>еждений культуры</w:t>
      </w:r>
      <w:r w:rsidR="00D8212C" w:rsidRPr="008D1213">
        <w:rPr>
          <w:rFonts w:ascii="Times New Roman" w:hAnsi="Times New Roman" w:cs="Times New Roman"/>
          <w:sz w:val="24"/>
          <w:szCs w:val="24"/>
        </w:rPr>
        <w:t xml:space="preserve"> Вологодской области.</w:t>
      </w:r>
    </w:p>
    <w:p w:rsidR="00DA3DCA" w:rsidRDefault="00DA3DCA" w:rsidP="00DA3DC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DCA">
        <w:rPr>
          <w:rFonts w:ascii="Times New Roman" w:hAnsi="Times New Roman" w:cs="Times New Roman"/>
          <w:sz w:val="24"/>
          <w:szCs w:val="24"/>
        </w:rPr>
        <w:t>Одним из самых ярких мероприятий стали «Крещенские гуляния</w:t>
      </w:r>
      <w:r w:rsidR="002D1347">
        <w:rPr>
          <w:rFonts w:ascii="Times New Roman" w:hAnsi="Times New Roman" w:cs="Times New Roman"/>
          <w:sz w:val="24"/>
          <w:szCs w:val="24"/>
        </w:rPr>
        <w:t xml:space="preserve">», организованные на </w:t>
      </w:r>
      <w:r w:rsidRPr="00DA3DCA">
        <w:rPr>
          <w:rFonts w:ascii="Times New Roman" w:hAnsi="Times New Roman" w:cs="Times New Roman"/>
          <w:sz w:val="24"/>
          <w:szCs w:val="24"/>
        </w:rPr>
        <w:t>родник</w:t>
      </w:r>
      <w:r w:rsidR="002D1347">
        <w:rPr>
          <w:rFonts w:ascii="Times New Roman" w:hAnsi="Times New Roman" w:cs="Times New Roman"/>
          <w:sz w:val="24"/>
          <w:szCs w:val="24"/>
        </w:rPr>
        <w:t>е Святого Агапита в Маркушевском сельском поселении</w:t>
      </w:r>
      <w:r w:rsidRPr="00DA3DCA">
        <w:rPr>
          <w:rFonts w:ascii="Times New Roman" w:hAnsi="Times New Roman" w:cs="Times New Roman"/>
          <w:sz w:val="24"/>
          <w:szCs w:val="24"/>
        </w:rPr>
        <w:t xml:space="preserve"> Тарногского района</w:t>
      </w:r>
      <w:r w:rsidR="002D1347">
        <w:rPr>
          <w:rFonts w:ascii="Times New Roman" w:hAnsi="Times New Roman" w:cs="Times New Roman"/>
          <w:sz w:val="24"/>
          <w:szCs w:val="24"/>
        </w:rPr>
        <w:t>. У</w:t>
      </w:r>
      <w:r w:rsidR="00E526A0">
        <w:rPr>
          <w:rFonts w:ascii="Times New Roman" w:hAnsi="Times New Roman" w:cs="Times New Roman"/>
          <w:sz w:val="24"/>
          <w:szCs w:val="24"/>
        </w:rPr>
        <w:t>частниками гуляний стали</w:t>
      </w:r>
      <w:r w:rsidR="002D1347">
        <w:rPr>
          <w:rFonts w:ascii="Times New Roman" w:hAnsi="Times New Roman" w:cs="Times New Roman"/>
          <w:sz w:val="24"/>
          <w:szCs w:val="24"/>
        </w:rPr>
        <w:t xml:space="preserve"> более трёхсот человек – не только местные жители, но и гости из Череповца, Москвы, Санкт-Петербура, Вологды и таких городов Вологодско</w:t>
      </w:r>
      <w:r w:rsidR="00FA701D">
        <w:rPr>
          <w:rFonts w:ascii="Times New Roman" w:hAnsi="Times New Roman" w:cs="Times New Roman"/>
          <w:sz w:val="24"/>
          <w:szCs w:val="24"/>
        </w:rPr>
        <w:t>й области как Великий Устюг, Ник</w:t>
      </w:r>
      <w:r w:rsidR="002D1347">
        <w:rPr>
          <w:rFonts w:ascii="Times New Roman" w:hAnsi="Times New Roman" w:cs="Times New Roman"/>
          <w:sz w:val="24"/>
          <w:szCs w:val="24"/>
        </w:rPr>
        <w:t>ольск, Кириллов, Нюксеница и Тарногский Городок.</w:t>
      </w:r>
    </w:p>
    <w:p w:rsidR="001F4D15" w:rsidRPr="008D1213" w:rsidRDefault="00957887" w:rsidP="001F4D1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поддержке Правительства Вологодской области летом отчётного года были организованы</w:t>
      </w:r>
      <w:r w:rsidR="00AF7712" w:rsidRPr="008D12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праздники</w:t>
      </w:r>
      <w:r w:rsidR="001F4D15" w:rsidRPr="008D1213">
        <w:rPr>
          <w:rFonts w:ascii="Times New Roman" w:hAnsi="Times New Roman" w:cs="Times New Roman"/>
          <w:sz w:val="24"/>
          <w:szCs w:val="24"/>
        </w:rPr>
        <w:t>:</w:t>
      </w:r>
    </w:p>
    <w:p w:rsidR="00A11F4F" w:rsidRDefault="001F4D15" w:rsidP="00957887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 xml:space="preserve">- </w:t>
      </w:r>
      <w:r w:rsidR="00957887">
        <w:rPr>
          <w:rFonts w:ascii="Times New Roman" w:hAnsi="Times New Roman" w:cs="Times New Roman"/>
          <w:sz w:val="24"/>
          <w:szCs w:val="24"/>
        </w:rPr>
        <w:t xml:space="preserve">Тарногское Раменье </w:t>
      </w:r>
      <w:r w:rsidR="00957887">
        <w:rPr>
          <w:rFonts w:ascii="Times New Roman" w:hAnsi="Times New Roman" w:cs="Times New Roman"/>
          <w:sz w:val="24"/>
          <w:szCs w:val="24"/>
          <w:lang w:val="en-US"/>
        </w:rPr>
        <w:t>XV</w:t>
      </w:r>
      <w:r w:rsidR="00957887" w:rsidRPr="00957887">
        <w:rPr>
          <w:rFonts w:ascii="Times New Roman" w:hAnsi="Times New Roman" w:cs="Times New Roman"/>
          <w:sz w:val="24"/>
          <w:szCs w:val="24"/>
        </w:rPr>
        <w:t>-</w:t>
      </w:r>
      <w:r w:rsidR="00957887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="00957887">
        <w:rPr>
          <w:rFonts w:ascii="Times New Roman" w:hAnsi="Times New Roman" w:cs="Times New Roman"/>
          <w:sz w:val="24"/>
          <w:szCs w:val="24"/>
        </w:rPr>
        <w:t xml:space="preserve"> веков;</w:t>
      </w:r>
    </w:p>
    <w:p w:rsidR="00957887" w:rsidRDefault="00957887" w:rsidP="00957887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День летнего солнцестояния и Древо жизни кокшаров;</w:t>
      </w:r>
    </w:p>
    <w:p w:rsidR="00003384" w:rsidRDefault="00003384" w:rsidP="0000338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Петровские гуляния.</w:t>
      </w:r>
    </w:p>
    <w:p w:rsidR="00003384" w:rsidRPr="00957887" w:rsidRDefault="00442E99" w:rsidP="0000338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</w:t>
      </w:r>
      <w:r w:rsidR="00003384">
        <w:rPr>
          <w:rFonts w:ascii="Times New Roman" w:hAnsi="Times New Roman" w:cs="Times New Roman"/>
          <w:sz w:val="24"/>
          <w:szCs w:val="24"/>
        </w:rPr>
        <w:t xml:space="preserve"> проекта </w:t>
      </w:r>
      <w:r>
        <w:rPr>
          <w:rFonts w:ascii="Times New Roman" w:hAnsi="Times New Roman" w:cs="Times New Roman"/>
          <w:sz w:val="24"/>
          <w:szCs w:val="24"/>
        </w:rPr>
        <w:t>Погожева В.Н. регулярно принимала</w:t>
      </w:r>
      <w:r w:rsidR="00003384">
        <w:rPr>
          <w:rFonts w:ascii="Times New Roman" w:hAnsi="Times New Roman" w:cs="Times New Roman"/>
          <w:sz w:val="24"/>
          <w:szCs w:val="24"/>
        </w:rPr>
        <w:t xml:space="preserve"> участие в мероприятиях местного и областного уровня, в их числе: </w:t>
      </w:r>
      <w:r w:rsidR="006433F1">
        <w:rPr>
          <w:rFonts w:ascii="Times New Roman" w:hAnsi="Times New Roman" w:cs="Times New Roman"/>
          <w:sz w:val="24"/>
          <w:szCs w:val="24"/>
        </w:rPr>
        <w:t xml:space="preserve">инвестиционные форумы Тарногского и Нюксенского районов, </w:t>
      </w:r>
      <w:r w:rsidR="00003384">
        <w:rPr>
          <w:rFonts w:ascii="Times New Roman" w:hAnsi="Times New Roman" w:cs="Times New Roman"/>
          <w:sz w:val="24"/>
          <w:szCs w:val="24"/>
        </w:rPr>
        <w:t>конференция «Исследование священных рощ и уникальных старовозрастных деревьев на территории Тарногского района»</w:t>
      </w:r>
      <w:r w:rsidR="006433F1">
        <w:rPr>
          <w:rFonts w:ascii="Times New Roman" w:hAnsi="Times New Roman" w:cs="Times New Roman"/>
          <w:sz w:val="24"/>
          <w:szCs w:val="24"/>
        </w:rPr>
        <w:t xml:space="preserve">, мероприятия партнёров – общественного движения </w:t>
      </w:r>
      <w:r>
        <w:rPr>
          <w:rFonts w:ascii="Times New Roman" w:hAnsi="Times New Roman" w:cs="Times New Roman"/>
          <w:sz w:val="24"/>
          <w:szCs w:val="24"/>
        </w:rPr>
        <w:t>«Здоровая Тарнога», НКО «Фонд поддержки гражданских инициатив» и др.</w:t>
      </w:r>
    </w:p>
    <w:p w:rsidR="00A11F4F" w:rsidRPr="008D1213" w:rsidRDefault="0075746F" w:rsidP="0000338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>В течение всего года велась работа по созданию культурно-</w:t>
      </w:r>
      <w:r w:rsidR="00A11F4F" w:rsidRPr="008D1213">
        <w:rPr>
          <w:rFonts w:ascii="Times New Roman" w:hAnsi="Times New Roman" w:cs="Times New Roman"/>
          <w:sz w:val="24"/>
          <w:szCs w:val="24"/>
        </w:rPr>
        <w:t>э</w:t>
      </w:r>
      <w:r w:rsidR="0060455A" w:rsidRPr="008D1213">
        <w:rPr>
          <w:rFonts w:ascii="Times New Roman" w:hAnsi="Times New Roman" w:cs="Times New Roman"/>
          <w:sz w:val="24"/>
          <w:szCs w:val="24"/>
        </w:rPr>
        <w:t>т</w:t>
      </w:r>
      <w:r w:rsidR="00A11F4F" w:rsidRPr="008D1213">
        <w:rPr>
          <w:rFonts w:ascii="Times New Roman" w:hAnsi="Times New Roman" w:cs="Times New Roman"/>
          <w:sz w:val="24"/>
          <w:szCs w:val="24"/>
        </w:rPr>
        <w:t>нографического центра</w:t>
      </w:r>
      <w:r w:rsidRPr="008D1213">
        <w:rPr>
          <w:rFonts w:ascii="Times New Roman" w:hAnsi="Times New Roman" w:cs="Times New Roman"/>
          <w:sz w:val="24"/>
          <w:szCs w:val="24"/>
        </w:rPr>
        <w:t xml:space="preserve"> в Тарногском районе.</w:t>
      </w:r>
    </w:p>
    <w:p w:rsidR="006A6BEF" w:rsidRPr="008D1213" w:rsidRDefault="00442E99" w:rsidP="00442E9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2E9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34586" cy="2133800"/>
            <wp:effectExtent l="19050" t="19050" r="18164" b="18850"/>
            <wp:docPr id="43" name="Рисунок 1" descr="http://fond-rgs.ru/village_news/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nd-rgs.ru/village_news/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155" cy="21393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2E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1312" cy="2134117"/>
            <wp:effectExtent l="19050" t="19050" r="17188" b="18533"/>
            <wp:docPr id="45" name="Рисунок 7" descr="http://fond-rgs.ru/village_news/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ond-rgs.ru/village_news/8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30" cy="21500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B84" w:rsidRDefault="00442E99" w:rsidP="00442E99">
      <w:pPr>
        <w:tabs>
          <w:tab w:val="left" w:pos="1843"/>
          <w:tab w:val="left" w:pos="1985"/>
          <w:tab w:val="left" w:pos="7938"/>
        </w:tabs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917532">
        <w:rPr>
          <w:rFonts w:ascii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407B8B">
        <w:rPr>
          <w:rFonts w:ascii="Times New Roman" w:hAnsi="Times New Roman" w:cs="Times New Roman"/>
          <w:sz w:val="20"/>
          <w:szCs w:val="20"/>
        </w:rPr>
        <w:t xml:space="preserve">  </w:t>
      </w:r>
      <w:r w:rsidRPr="00442E99">
        <w:rPr>
          <w:rFonts w:ascii="Times New Roman" w:hAnsi="Times New Roman" w:cs="Times New Roman"/>
          <w:sz w:val="20"/>
          <w:szCs w:val="20"/>
        </w:rPr>
        <w:t>Крещенские гуляния</w:t>
      </w:r>
      <w:r w:rsidR="00407B8B">
        <w:rPr>
          <w:rFonts w:ascii="Times New Roman" w:hAnsi="Times New Roman" w:cs="Times New Roman"/>
          <w:sz w:val="20"/>
          <w:szCs w:val="20"/>
        </w:rPr>
        <w:t>,</w:t>
      </w:r>
      <w:r w:rsidR="00917532">
        <w:rPr>
          <w:rFonts w:ascii="Times New Roman" w:hAnsi="Times New Roman" w:cs="Times New Roman"/>
          <w:sz w:val="20"/>
          <w:szCs w:val="20"/>
        </w:rPr>
        <w:t xml:space="preserve">     </w:t>
      </w:r>
      <w:r w:rsidRPr="00442E99">
        <w:rPr>
          <w:rFonts w:ascii="Times New Roman" w:hAnsi="Times New Roman" w:cs="Times New Roman"/>
          <w:sz w:val="20"/>
          <w:szCs w:val="20"/>
        </w:rPr>
        <w:t xml:space="preserve"> </w:t>
      </w:r>
      <w:r w:rsidR="00917532">
        <w:rPr>
          <w:rFonts w:ascii="Times New Roman" w:hAnsi="Times New Roman" w:cs="Times New Roman"/>
          <w:sz w:val="20"/>
          <w:szCs w:val="20"/>
        </w:rPr>
        <w:t xml:space="preserve">   </w:t>
      </w:r>
      <w:r w:rsidR="00407B8B">
        <w:rPr>
          <w:rFonts w:ascii="Times New Roman" w:hAnsi="Times New Roman" w:cs="Times New Roman"/>
          <w:sz w:val="20"/>
          <w:szCs w:val="20"/>
        </w:rPr>
        <w:t xml:space="preserve">                          </w:t>
      </w:r>
      <w:r w:rsidRPr="00442E99">
        <w:rPr>
          <w:rFonts w:ascii="Times New Roman" w:hAnsi="Times New Roman" w:cs="Times New Roman"/>
          <w:sz w:val="20"/>
          <w:szCs w:val="20"/>
        </w:rPr>
        <w:t>День летнего солнцестояния и Древо жизни кокшаров</w:t>
      </w:r>
      <w:r w:rsidR="00407B8B">
        <w:rPr>
          <w:rFonts w:ascii="Times New Roman" w:hAnsi="Times New Roman" w:cs="Times New Roman"/>
          <w:sz w:val="20"/>
          <w:szCs w:val="20"/>
        </w:rPr>
        <w:t>,</w:t>
      </w:r>
    </w:p>
    <w:p w:rsidR="00407B8B" w:rsidRPr="00407B8B" w:rsidRDefault="00407B8B" w:rsidP="00442E99">
      <w:pPr>
        <w:tabs>
          <w:tab w:val="left" w:pos="1843"/>
          <w:tab w:val="left" w:pos="1985"/>
          <w:tab w:val="left" w:pos="7938"/>
        </w:tabs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</w:t>
      </w:r>
      <w:r w:rsidRPr="00407B8B">
        <w:rPr>
          <w:rFonts w:ascii="Times New Roman" w:hAnsi="Times New Roman" w:cs="Times New Roman"/>
          <w:sz w:val="20"/>
          <w:szCs w:val="20"/>
        </w:rPr>
        <w:t xml:space="preserve">Маркушевское с/п Тарногского района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</w:t>
      </w:r>
      <w:r w:rsidRPr="00407B8B">
        <w:rPr>
          <w:rFonts w:ascii="Times New Roman" w:hAnsi="Times New Roman" w:cs="Times New Roman"/>
          <w:sz w:val="20"/>
          <w:szCs w:val="20"/>
        </w:rPr>
        <w:t>Тарногский район</w:t>
      </w:r>
    </w:p>
    <w:p w:rsidR="001A3ABF" w:rsidRDefault="001A3ABF" w:rsidP="00FA5238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A6BEF" w:rsidRPr="008D1213" w:rsidRDefault="006A6BEF" w:rsidP="006A6BEF">
      <w:pPr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213">
        <w:rPr>
          <w:rFonts w:ascii="Times New Roman" w:hAnsi="Times New Roman" w:cs="Times New Roman"/>
          <w:b/>
          <w:sz w:val="24"/>
          <w:szCs w:val="24"/>
        </w:rPr>
        <w:t>2.1.2. Благотворительная программа № 2 «Строю дом сам»</w:t>
      </w:r>
    </w:p>
    <w:p w:rsidR="006A6BEF" w:rsidRPr="008D1213" w:rsidRDefault="006A6BEF" w:rsidP="00FA5238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E7C25" w:rsidRPr="008D1213" w:rsidRDefault="00DE7C25" w:rsidP="00DE7C25">
      <w:pPr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b/>
          <w:sz w:val="24"/>
          <w:szCs w:val="24"/>
        </w:rPr>
        <w:t xml:space="preserve">Цель программы: </w:t>
      </w:r>
      <w:r w:rsidRPr="008D1213">
        <w:rPr>
          <w:rFonts w:ascii="Times New Roman" w:hAnsi="Times New Roman" w:cs="Times New Roman"/>
          <w:sz w:val="24"/>
          <w:szCs w:val="24"/>
        </w:rPr>
        <w:t>применение социальных технологий, направленных на удешевление строительства жилья, сбережение энергоресурсов, возможность использования материнского капитала, доступной ипотеки, жилищных сертификатов.</w:t>
      </w:r>
    </w:p>
    <w:p w:rsidR="00DE7C25" w:rsidRPr="008D1213" w:rsidRDefault="00DE7C25" w:rsidP="00DE7C25">
      <w:pPr>
        <w:pStyle w:val="a5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213">
        <w:rPr>
          <w:rFonts w:ascii="Times New Roman" w:hAnsi="Times New Roman" w:cs="Times New Roman"/>
          <w:b/>
          <w:sz w:val="24"/>
          <w:szCs w:val="24"/>
        </w:rPr>
        <w:t xml:space="preserve">Задачи программы: </w:t>
      </w:r>
    </w:p>
    <w:p w:rsidR="00DE7C25" w:rsidRPr="008D1213" w:rsidRDefault="00DE7C25" w:rsidP="00B95616">
      <w:pPr>
        <w:pStyle w:val="a5"/>
        <w:numPr>
          <w:ilvl w:val="0"/>
          <w:numId w:val="21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>Компле</w:t>
      </w:r>
      <w:r w:rsidR="00250199">
        <w:rPr>
          <w:rFonts w:ascii="Times New Roman" w:hAnsi="Times New Roman" w:cs="Times New Roman"/>
          <w:sz w:val="24"/>
          <w:szCs w:val="24"/>
        </w:rPr>
        <w:t>к</w:t>
      </w:r>
      <w:r w:rsidRPr="008D1213">
        <w:rPr>
          <w:rFonts w:ascii="Times New Roman" w:hAnsi="Times New Roman" w:cs="Times New Roman"/>
          <w:sz w:val="24"/>
          <w:szCs w:val="24"/>
        </w:rPr>
        <w:t>сное обустройство объектами социальной и инженерной инфраструктуры сельских поселений и удовлетворение потребностей сельского населения в благоустроенном жилье.</w:t>
      </w:r>
    </w:p>
    <w:p w:rsidR="00DE7C25" w:rsidRPr="008D1213" w:rsidRDefault="00DE7C25" w:rsidP="00B95616">
      <w:pPr>
        <w:pStyle w:val="a5"/>
        <w:numPr>
          <w:ilvl w:val="0"/>
          <w:numId w:val="21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>Стимулирование инвестиционной активности в механизм активации участия граждан в решении вопросов местного значения и формирования позитивного отношения к сельскому образу жизни.</w:t>
      </w:r>
    </w:p>
    <w:p w:rsidR="00DE7C25" w:rsidRPr="008D1213" w:rsidRDefault="00DE7C25" w:rsidP="00B95616">
      <w:pPr>
        <w:pStyle w:val="a5"/>
        <w:numPr>
          <w:ilvl w:val="0"/>
          <w:numId w:val="21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>Стимулирование инвестиционной активности в строительном комплексе.</w:t>
      </w:r>
    </w:p>
    <w:p w:rsidR="00AC374B" w:rsidRPr="008D1213" w:rsidRDefault="00AC374B" w:rsidP="00AC374B">
      <w:pPr>
        <w:tabs>
          <w:tab w:val="left" w:pos="5387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213">
        <w:rPr>
          <w:rFonts w:ascii="Times New Roman" w:hAnsi="Times New Roman" w:cs="Times New Roman"/>
          <w:b/>
          <w:sz w:val="24"/>
          <w:szCs w:val="24"/>
        </w:rPr>
        <w:t>Результаты деятель</w:t>
      </w:r>
      <w:r w:rsidR="00066346" w:rsidRPr="008D1213">
        <w:rPr>
          <w:rFonts w:ascii="Times New Roman" w:hAnsi="Times New Roman" w:cs="Times New Roman"/>
          <w:b/>
          <w:sz w:val="24"/>
          <w:szCs w:val="24"/>
        </w:rPr>
        <w:t>ности по про</w:t>
      </w:r>
      <w:r w:rsidR="008346D2" w:rsidRPr="008D1213">
        <w:rPr>
          <w:rFonts w:ascii="Times New Roman" w:hAnsi="Times New Roman" w:cs="Times New Roman"/>
          <w:b/>
          <w:sz w:val="24"/>
          <w:szCs w:val="24"/>
        </w:rPr>
        <w:t>грамме</w:t>
      </w:r>
      <w:r w:rsidR="00066346" w:rsidRPr="008D1213">
        <w:rPr>
          <w:rFonts w:ascii="Times New Roman" w:hAnsi="Times New Roman" w:cs="Times New Roman"/>
          <w:b/>
          <w:sz w:val="24"/>
          <w:szCs w:val="24"/>
        </w:rPr>
        <w:t xml:space="preserve"> «Строю дом сам</w:t>
      </w:r>
      <w:r w:rsidRPr="008D1213">
        <w:rPr>
          <w:rFonts w:ascii="Times New Roman" w:hAnsi="Times New Roman" w:cs="Times New Roman"/>
          <w:b/>
          <w:sz w:val="24"/>
          <w:szCs w:val="24"/>
        </w:rPr>
        <w:t>»:</w:t>
      </w:r>
    </w:p>
    <w:p w:rsidR="00DE7C25" w:rsidRDefault="00567BB1" w:rsidP="008212C6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0199">
        <w:rPr>
          <w:rFonts w:ascii="Times New Roman" w:hAnsi="Times New Roman" w:cs="Times New Roman"/>
          <w:sz w:val="24"/>
          <w:szCs w:val="24"/>
        </w:rPr>
        <w:t xml:space="preserve">В </w:t>
      </w:r>
      <w:r w:rsidR="00250199" w:rsidRPr="00250199">
        <w:rPr>
          <w:rFonts w:ascii="Times New Roman" w:hAnsi="Times New Roman" w:cs="Times New Roman"/>
          <w:sz w:val="24"/>
          <w:szCs w:val="24"/>
        </w:rPr>
        <w:t xml:space="preserve">отчётном году </w:t>
      </w:r>
      <w:r w:rsidR="00250199">
        <w:rPr>
          <w:rFonts w:ascii="Times New Roman" w:hAnsi="Times New Roman" w:cs="Times New Roman"/>
          <w:sz w:val="24"/>
          <w:szCs w:val="24"/>
        </w:rPr>
        <w:t>продолжалась деятельность по возведению каркасно-модульных домов</w:t>
      </w:r>
      <w:r w:rsidR="00965A62" w:rsidRPr="00250199">
        <w:rPr>
          <w:rFonts w:ascii="Times New Roman" w:hAnsi="Times New Roman" w:cs="Times New Roman"/>
          <w:sz w:val="24"/>
          <w:szCs w:val="24"/>
        </w:rPr>
        <w:t xml:space="preserve"> </w:t>
      </w:r>
      <w:r w:rsidR="00250199">
        <w:rPr>
          <w:rFonts w:ascii="Times New Roman" w:hAnsi="Times New Roman" w:cs="Times New Roman"/>
          <w:sz w:val="24"/>
          <w:szCs w:val="24"/>
        </w:rPr>
        <w:t>в сельских населённых пунктах Вологодской области.</w:t>
      </w:r>
      <w:r w:rsidR="00250199" w:rsidRPr="00C603C8">
        <w:rPr>
          <w:rFonts w:ascii="Times New Roman" w:hAnsi="Times New Roman" w:cs="Times New Roman"/>
          <w:sz w:val="24"/>
          <w:szCs w:val="24"/>
        </w:rPr>
        <w:t xml:space="preserve"> </w:t>
      </w:r>
      <w:r w:rsidR="00C603C8">
        <w:rPr>
          <w:rFonts w:ascii="Times New Roman" w:hAnsi="Times New Roman" w:cs="Times New Roman"/>
          <w:sz w:val="24"/>
          <w:szCs w:val="24"/>
        </w:rPr>
        <w:t xml:space="preserve">Так, один из домов в Вологодском районе построен </w:t>
      </w:r>
      <w:r w:rsidR="00C603C8" w:rsidRPr="00C603C8">
        <w:rPr>
          <w:rFonts w:ascii="Times New Roman" w:hAnsi="Times New Roman" w:cs="Times New Roman"/>
          <w:sz w:val="24"/>
          <w:szCs w:val="24"/>
        </w:rPr>
        <w:t>в течение двух месяцев</w:t>
      </w:r>
      <w:r w:rsidR="00C603C8">
        <w:rPr>
          <w:rFonts w:ascii="Times New Roman" w:hAnsi="Times New Roman" w:cs="Times New Roman"/>
          <w:sz w:val="24"/>
          <w:szCs w:val="24"/>
        </w:rPr>
        <w:t xml:space="preserve">. Преимуществами дома, помимо быстрых сроков возведения, </w:t>
      </w:r>
      <w:r w:rsidR="00250199" w:rsidRPr="00C603C8">
        <w:rPr>
          <w:rFonts w:ascii="Times New Roman" w:hAnsi="Times New Roman" w:cs="Times New Roman"/>
          <w:sz w:val="24"/>
          <w:szCs w:val="24"/>
        </w:rPr>
        <w:t>являются надежность, простота эксплуа</w:t>
      </w:r>
      <w:r w:rsidR="00C603C8">
        <w:rPr>
          <w:rFonts w:ascii="Times New Roman" w:hAnsi="Times New Roman" w:cs="Times New Roman"/>
          <w:sz w:val="24"/>
          <w:szCs w:val="24"/>
        </w:rPr>
        <w:t>тации и энергоэффективность. Началось</w:t>
      </w:r>
      <w:r w:rsidR="00250199" w:rsidRPr="00C603C8">
        <w:rPr>
          <w:rFonts w:ascii="Times New Roman" w:hAnsi="Times New Roman" w:cs="Times New Roman"/>
          <w:sz w:val="24"/>
          <w:szCs w:val="24"/>
        </w:rPr>
        <w:t xml:space="preserve"> строительство дома в </w:t>
      </w:r>
      <w:r w:rsidR="00C603C8">
        <w:rPr>
          <w:rFonts w:ascii="Times New Roman" w:hAnsi="Times New Roman" w:cs="Times New Roman"/>
          <w:sz w:val="24"/>
          <w:szCs w:val="24"/>
        </w:rPr>
        <w:t>селе Тарногский Городок</w:t>
      </w:r>
      <w:r w:rsidR="00250199" w:rsidRPr="00C603C8">
        <w:rPr>
          <w:rFonts w:ascii="Times New Roman" w:hAnsi="Times New Roman" w:cs="Times New Roman"/>
          <w:sz w:val="24"/>
          <w:szCs w:val="24"/>
        </w:rPr>
        <w:t xml:space="preserve"> Вологодской области</w:t>
      </w:r>
      <w:r w:rsidR="00C603C8">
        <w:rPr>
          <w:rFonts w:ascii="Times New Roman" w:hAnsi="Times New Roman" w:cs="Times New Roman"/>
          <w:sz w:val="24"/>
          <w:szCs w:val="24"/>
        </w:rPr>
        <w:t>.</w:t>
      </w:r>
    </w:p>
    <w:p w:rsidR="00042687" w:rsidRDefault="00042687" w:rsidP="008212C6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212C6" w:rsidRDefault="00C405E3" w:rsidP="00C405E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31697" cy="2268182"/>
            <wp:effectExtent l="19050" t="19050" r="16303" b="17818"/>
            <wp:docPr id="15" name="Рисунок 2" descr="2015-11-28 14-27-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5-11-28 14-27-3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386" cy="22888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038682" cy="2270917"/>
            <wp:effectExtent l="19050" t="19050" r="28368" b="15083"/>
            <wp:docPr id="17" name="Рисунок 5" descr="2015-11-28 14-32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5-11-28 14-32-0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46" cy="22897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074" w:rsidRPr="00986074" w:rsidRDefault="00986074" w:rsidP="008212C6">
      <w:pPr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</w:t>
      </w:r>
      <w:r w:rsidR="008212C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86074">
        <w:rPr>
          <w:rFonts w:ascii="Times New Roman" w:hAnsi="Times New Roman" w:cs="Times New Roman"/>
          <w:noProof/>
          <w:sz w:val="20"/>
          <w:szCs w:val="20"/>
          <w:lang w:eastAsia="ru-RU"/>
        </w:rPr>
        <w:t>К</w:t>
      </w:r>
      <w:r w:rsidRPr="00986074">
        <w:rPr>
          <w:rFonts w:ascii="Times New Roman" w:hAnsi="Times New Roman" w:cs="Times New Roman"/>
          <w:sz w:val="20"/>
          <w:szCs w:val="20"/>
        </w:rPr>
        <w:t>аркасно-модульный дом, Вологодский район</w:t>
      </w:r>
    </w:p>
    <w:p w:rsidR="006A6BEF" w:rsidRPr="008D1213" w:rsidRDefault="006A6BEF" w:rsidP="00042687">
      <w:pPr>
        <w:ind w:left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D1213">
        <w:rPr>
          <w:rFonts w:ascii="Times New Roman" w:hAnsi="Times New Roman" w:cs="Times New Roman"/>
          <w:b/>
          <w:sz w:val="24"/>
          <w:szCs w:val="24"/>
        </w:rPr>
        <w:lastRenderedPageBreak/>
        <w:t>2.1.3. Благотворительная программа № 3 «Дорогой знания»</w:t>
      </w:r>
    </w:p>
    <w:p w:rsidR="006A6BEF" w:rsidRPr="008D1213" w:rsidRDefault="006A6BEF" w:rsidP="00FA5238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A6BEF" w:rsidRPr="008D1213" w:rsidRDefault="006A6BEF" w:rsidP="006A6BEF">
      <w:pPr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b/>
          <w:sz w:val="24"/>
          <w:szCs w:val="24"/>
        </w:rPr>
        <w:t xml:space="preserve">Цель программы: </w:t>
      </w:r>
      <w:r w:rsidRPr="008D1213">
        <w:rPr>
          <w:rFonts w:ascii="Times New Roman" w:hAnsi="Times New Roman" w:cs="Times New Roman"/>
          <w:sz w:val="24"/>
          <w:szCs w:val="24"/>
        </w:rPr>
        <w:t>распространение на территории Вологодской области научных, духовно-нравственных и культурных ценностей и приобщение к ним различных категорий граждан разного возраста, стремящихся к саморазвитию.</w:t>
      </w:r>
    </w:p>
    <w:p w:rsidR="006A6BEF" w:rsidRPr="008D1213" w:rsidRDefault="006A6BEF" w:rsidP="006A6BEF">
      <w:pPr>
        <w:pStyle w:val="a5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213">
        <w:rPr>
          <w:rFonts w:ascii="Times New Roman" w:hAnsi="Times New Roman" w:cs="Times New Roman"/>
          <w:b/>
          <w:sz w:val="24"/>
          <w:szCs w:val="24"/>
        </w:rPr>
        <w:t xml:space="preserve">Задачи программы: </w:t>
      </w:r>
    </w:p>
    <w:p w:rsidR="006A6BEF" w:rsidRPr="008D1213" w:rsidRDefault="006A6BEF" w:rsidP="00B95616">
      <w:pPr>
        <w:pStyle w:val="a5"/>
        <w:numPr>
          <w:ilvl w:val="0"/>
          <w:numId w:val="21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>Формирование бережного отношения к культурному наследию народов России, истории и традициям Вологодского края.</w:t>
      </w:r>
    </w:p>
    <w:p w:rsidR="006A6BEF" w:rsidRPr="008D1213" w:rsidRDefault="006A6BEF" w:rsidP="00B95616">
      <w:pPr>
        <w:pStyle w:val="a5"/>
        <w:numPr>
          <w:ilvl w:val="0"/>
          <w:numId w:val="21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>Предоставление участникам проекта возможности проявить себя и выразить своё отношение к окружающему миру.</w:t>
      </w:r>
    </w:p>
    <w:p w:rsidR="006A6BEF" w:rsidRPr="008D1213" w:rsidRDefault="006A6BEF" w:rsidP="00B95616">
      <w:pPr>
        <w:pStyle w:val="a5"/>
        <w:numPr>
          <w:ilvl w:val="0"/>
          <w:numId w:val="21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>Формирование навыков и умений по ведению здорового образа жизни.</w:t>
      </w:r>
    </w:p>
    <w:p w:rsidR="00986074" w:rsidRDefault="006A6BEF" w:rsidP="00986074">
      <w:pPr>
        <w:pStyle w:val="a5"/>
        <w:numPr>
          <w:ilvl w:val="0"/>
          <w:numId w:val="21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986074">
        <w:rPr>
          <w:rFonts w:ascii="Times New Roman" w:hAnsi="Times New Roman" w:cs="Times New Roman"/>
          <w:sz w:val="24"/>
          <w:szCs w:val="24"/>
        </w:rPr>
        <w:t>Восп</w:t>
      </w:r>
      <w:r w:rsidR="000B2576">
        <w:rPr>
          <w:rFonts w:ascii="Times New Roman" w:hAnsi="Times New Roman" w:cs="Times New Roman"/>
          <w:sz w:val="24"/>
          <w:szCs w:val="24"/>
        </w:rPr>
        <w:t xml:space="preserve">итание ответственности </w:t>
      </w:r>
      <w:r w:rsidR="000B2576" w:rsidRPr="00EA294C">
        <w:rPr>
          <w:rFonts w:ascii="Times New Roman" w:hAnsi="Times New Roman" w:cs="Times New Roman"/>
          <w:sz w:val="24"/>
          <w:szCs w:val="24"/>
        </w:rPr>
        <w:t>за свои</w:t>
      </w:r>
      <w:r w:rsidRPr="00EA294C">
        <w:rPr>
          <w:rFonts w:ascii="Times New Roman" w:hAnsi="Times New Roman" w:cs="Times New Roman"/>
          <w:sz w:val="24"/>
          <w:szCs w:val="24"/>
        </w:rPr>
        <w:t xml:space="preserve"> поступки.</w:t>
      </w:r>
    </w:p>
    <w:p w:rsidR="00986074" w:rsidRPr="00986074" w:rsidRDefault="00986074" w:rsidP="00986074">
      <w:pPr>
        <w:pStyle w:val="a5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CB1E05" w:rsidRPr="008D1213" w:rsidRDefault="006962C8" w:rsidP="006962C8">
      <w:pPr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21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29845</wp:posOffset>
            </wp:positionV>
            <wp:extent cx="2945130" cy="2203450"/>
            <wp:effectExtent l="19050" t="19050" r="26670" b="25400"/>
            <wp:wrapSquare wrapText="bothSides"/>
            <wp:docPr id="16" name="Рисунок 4" descr="C:\Users\Usernew\Desktop\ФРГС\Фото ФРГС\сотрудники\Евдокимова Н.В\15.11.13. Тарнога. 3-В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new\Desktop\ФРГС\Фото ФРГС\сотрудники\Евдокимова Н.В\15.11.13. Тарнога. 3-В класс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203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2C8" w:rsidRPr="008D1213" w:rsidRDefault="006962C8" w:rsidP="006962C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1E05" w:rsidRPr="008D1213" w:rsidRDefault="00CB1E05" w:rsidP="006962C8">
      <w:pPr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 xml:space="preserve">Руководитель проекта </w:t>
      </w:r>
    </w:p>
    <w:p w:rsidR="00CB1E05" w:rsidRPr="008D1213" w:rsidRDefault="00CB1E05" w:rsidP="00CB1E05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 xml:space="preserve">«Дорогой знания» - </w:t>
      </w:r>
    </w:p>
    <w:p w:rsidR="00FA5238" w:rsidRPr="008D1213" w:rsidRDefault="00CB1E05" w:rsidP="00CB1E05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>Евдокимова Наталья Васильевна</w:t>
      </w:r>
    </w:p>
    <w:p w:rsidR="00CB1E05" w:rsidRPr="008D1213" w:rsidRDefault="00CB1E05" w:rsidP="00CB1E05">
      <w:pPr>
        <w:tabs>
          <w:tab w:val="left" w:pos="567"/>
          <w:tab w:val="left" w:pos="5387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1E05" w:rsidRPr="008D1213" w:rsidRDefault="00CB1E05" w:rsidP="00E329EF">
      <w:pPr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3ABF" w:rsidRDefault="001A3ABF" w:rsidP="0030057D">
      <w:pPr>
        <w:tabs>
          <w:tab w:val="left" w:pos="5387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3F9C" w:rsidRDefault="00BF3F9C" w:rsidP="00986074">
      <w:pPr>
        <w:pStyle w:val="a5"/>
        <w:tabs>
          <w:tab w:val="left" w:pos="5387"/>
        </w:tabs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35C7" w:rsidRPr="008D1213" w:rsidRDefault="009D35C7" w:rsidP="00F557DC">
      <w:pPr>
        <w:pStyle w:val="a5"/>
        <w:tabs>
          <w:tab w:val="left" w:pos="5387"/>
        </w:tabs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213">
        <w:rPr>
          <w:rFonts w:ascii="Times New Roman" w:hAnsi="Times New Roman" w:cs="Times New Roman"/>
          <w:b/>
          <w:sz w:val="24"/>
          <w:szCs w:val="24"/>
        </w:rPr>
        <w:t>Р</w:t>
      </w:r>
      <w:r w:rsidR="008346D2" w:rsidRPr="008D1213">
        <w:rPr>
          <w:rFonts w:ascii="Times New Roman" w:hAnsi="Times New Roman" w:cs="Times New Roman"/>
          <w:b/>
          <w:sz w:val="24"/>
          <w:szCs w:val="24"/>
        </w:rPr>
        <w:t>езультаты деятельности по программе</w:t>
      </w:r>
      <w:r w:rsidRPr="008D1213">
        <w:rPr>
          <w:rFonts w:ascii="Times New Roman" w:hAnsi="Times New Roman" w:cs="Times New Roman"/>
          <w:b/>
          <w:sz w:val="24"/>
          <w:szCs w:val="24"/>
        </w:rPr>
        <w:t xml:space="preserve"> «Дорогой знания»:</w:t>
      </w:r>
    </w:p>
    <w:p w:rsidR="004D1F4B" w:rsidRPr="008D1213" w:rsidRDefault="008D65BC" w:rsidP="002F7B9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>Программа «Дорогой Знания» включает в себя воспитательную программу, клуб философской мысли, работу общественной библиотеки, проведение детских праздников (совместно с организациями-партнёрами), передвижные выставки, социальные технологии.</w:t>
      </w:r>
    </w:p>
    <w:p w:rsidR="00500F15" w:rsidRPr="00500F15" w:rsidRDefault="00500F15" w:rsidP="00F176B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отчётный год</w:t>
      </w:r>
      <w:r w:rsidR="008D65BC" w:rsidRPr="00500F15">
        <w:rPr>
          <w:rFonts w:ascii="Times New Roman" w:hAnsi="Times New Roman" w:cs="Times New Roman"/>
          <w:sz w:val="24"/>
          <w:szCs w:val="24"/>
        </w:rPr>
        <w:t xml:space="preserve"> </w:t>
      </w:r>
      <w:r w:rsidR="007E14D8">
        <w:rPr>
          <w:rFonts w:ascii="Times New Roman" w:hAnsi="Times New Roman" w:cs="Times New Roman"/>
          <w:sz w:val="24"/>
          <w:szCs w:val="24"/>
        </w:rPr>
        <w:t>для 180 студентов</w:t>
      </w:r>
      <w:r w:rsidR="00F176B1">
        <w:rPr>
          <w:rFonts w:ascii="Times New Roman" w:hAnsi="Times New Roman" w:cs="Times New Roman"/>
          <w:sz w:val="24"/>
          <w:szCs w:val="24"/>
        </w:rPr>
        <w:t xml:space="preserve"> и 8</w:t>
      </w:r>
      <w:r w:rsidRPr="00500F15">
        <w:rPr>
          <w:rFonts w:ascii="Times New Roman" w:hAnsi="Times New Roman" w:cs="Times New Roman"/>
          <w:sz w:val="24"/>
          <w:szCs w:val="24"/>
        </w:rPr>
        <w:t xml:space="preserve"> преподавателей</w:t>
      </w:r>
      <w:r>
        <w:rPr>
          <w:rFonts w:ascii="Times New Roman" w:hAnsi="Times New Roman" w:cs="Times New Roman"/>
          <w:sz w:val="24"/>
          <w:szCs w:val="24"/>
        </w:rPr>
        <w:t xml:space="preserve"> колледжа</w:t>
      </w:r>
      <w:r w:rsidR="008D65BC" w:rsidRPr="00500F15">
        <w:rPr>
          <w:rFonts w:ascii="Times New Roman" w:hAnsi="Times New Roman" w:cs="Times New Roman"/>
          <w:sz w:val="24"/>
          <w:szCs w:val="24"/>
        </w:rPr>
        <w:t xml:space="preserve"> технологии и дизайна </w:t>
      </w:r>
      <w:r w:rsidR="00F176B1">
        <w:rPr>
          <w:rFonts w:ascii="Times New Roman" w:hAnsi="Times New Roman" w:cs="Times New Roman"/>
          <w:sz w:val="24"/>
          <w:szCs w:val="24"/>
        </w:rPr>
        <w:t>проведено 8 бесед и презентаций</w:t>
      </w:r>
      <w:r w:rsidR="008D65BC" w:rsidRPr="00500F15">
        <w:rPr>
          <w:rFonts w:ascii="Times New Roman" w:hAnsi="Times New Roman" w:cs="Times New Roman"/>
          <w:sz w:val="24"/>
          <w:szCs w:val="24"/>
        </w:rPr>
        <w:t xml:space="preserve"> на темы:</w:t>
      </w:r>
      <w:r w:rsidR="00F176B1">
        <w:rPr>
          <w:rFonts w:ascii="Times New Roman" w:hAnsi="Times New Roman" w:cs="Times New Roman"/>
          <w:sz w:val="24"/>
          <w:szCs w:val="24"/>
        </w:rPr>
        <w:t xml:space="preserve"> </w:t>
      </w:r>
      <w:r w:rsidR="00F176B1" w:rsidRPr="00F176B1">
        <w:rPr>
          <w:rFonts w:ascii="Times New Roman" w:hAnsi="Times New Roman" w:cs="Times New Roman"/>
          <w:sz w:val="24"/>
          <w:szCs w:val="24"/>
        </w:rPr>
        <w:t>«Николай Рерих в России», «В Начале было Слово…», «О Любви двух Начал», «Улыбка есть особая мудрость», «Минздрав предупреждает» (о вреде курения), «Культура – почитание Света»</w:t>
      </w:r>
      <w:r w:rsidR="00F176B1">
        <w:rPr>
          <w:rFonts w:ascii="Times New Roman" w:hAnsi="Times New Roman" w:cs="Times New Roman"/>
          <w:sz w:val="24"/>
          <w:szCs w:val="24"/>
        </w:rPr>
        <w:t>.</w:t>
      </w:r>
    </w:p>
    <w:p w:rsidR="00675215" w:rsidRDefault="00675215" w:rsidP="00500F1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0F15">
        <w:rPr>
          <w:rFonts w:ascii="Times New Roman" w:hAnsi="Times New Roman" w:cs="Times New Roman"/>
          <w:sz w:val="24"/>
          <w:szCs w:val="24"/>
        </w:rPr>
        <w:t xml:space="preserve">В Культурно-досуговом центре «Забота» </w:t>
      </w:r>
      <w:r w:rsidR="00500F15" w:rsidRPr="00500F15">
        <w:rPr>
          <w:rFonts w:ascii="Times New Roman" w:hAnsi="Times New Roman" w:cs="Times New Roman"/>
          <w:sz w:val="24"/>
          <w:szCs w:val="24"/>
        </w:rPr>
        <w:t xml:space="preserve">для </w:t>
      </w:r>
      <w:r w:rsidR="00F176B1">
        <w:rPr>
          <w:rFonts w:ascii="Times New Roman" w:hAnsi="Times New Roman" w:cs="Times New Roman"/>
          <w:sz w:val="24"/>
          <w:szCs w:val="24"/>
        </w:rPr>
        <w:t xml:space="preserve">учащихся СОШ № 17 (10 человек) и </w:t>
      </w:r>
      <w:r w:rsidR="00500F15" w:rsidRPr="00500F15">
        <w:rPr>
          <w:rFonts w:ascii="Times New Roman" w:hAnsi="Times New Roman" w:cs="Times New Roman"/>
          <w:sz w:val="24"/>
          <w:szCs w:val="24"/>
        </w:rPr>
        <w:t xml:space="preserve">людей старшего поколения </w:t>
      </w:r>
      <w:r w:rsidR="00F176B1">
        <w:rPr>
          <w:rFonts w:ascii="Times New Roman" w:hAnsi="Times New Roman" w:cs="Times New Roman"/>
          <w:sz w:val="24"/>
          <w:szCs w:val="24"/>
        </w:rPr>
        <w:t xml:space="preserve">(40 человек) </w:t>
      </w:r>
      <w:r w:rsidRPr="00500F15">
        <w:rPr>
          <w:rFonts w:ascii="Times New Roman" w:hAnsi="Times New Roman" w:cs="Times New Roman"/>
          <w:sz w:val="24"/>
          <w:szCs w:val="24"/>
        </w:rPr>
        <w:t xml:space="preserve">проведено </w:t>
      </w:r>
      <w:r w:rsidR="00022E00">
        <w:rPr>
          <w:rFonts w:ascii="Times New Roman" w:hAnsi="Times New Roman" w:cs="Times New Roman"/>
          <w:sz w:val="24"/>
          <w:szCs w:val="24"/>
        </w:rPr>
        <w:t>5</w:t>
      </w:r>
      <w:r w:rsidR="00F176B1">
        <w:rPr>
          <w:rFonts w:ascii="Times New Roman" w:hAnsi="Times New Roman" w:cs="Times New Roman"/>
          <w:sz w:val="24"/>
          <w:szCs w:val="24"/>
        </w:rPr>
        <w:t xml:space="preserve"> </w:t>
      </w:r>
      <w:r w:rsidRPr="00500F15">
        <w:rPr>
          <w:rFonts w:ascii="Times New Roman" w:hAnsi="Times New Roman" w:cs="Times New Roman"/>
          <w:sz w:val="24"/>
          <w:szCs w:val="24"/>
        </w:rPr>
        <w:t>встреч</w:t>
      </w:r>
      <w:r w:rsidR="00022E00">
        <w:rPr>
          <w:rFonts w:ascii="Times New Roman" w:hAnsi="Times New Roman" w:cs="Times New Roman"/>
          <w:sz w:val="24"/>
          <w:szCs w:val="24"/>
        </w:rPr>
        <w:t>-презентаций</w:t>
      </w:r>
      <w:r w:rsidRPr="00500F15">
        <w:rPr>
          <w:rFonts w:ascii="Times New Roman" w:hAnsi="Times New Roman" w:cs="Times New Roman"/>
          <w:sz w:val="24"/>
          <w:szCs w:val="24"/>
        </w:rPr>
        <w:t xml:space="preserve"> на темы: «Память поколений» (о жизни вологодского учителя Андрюшина В.Я.), </w:t>
      </w:r>
      <w:r w:rsidR="00022E00" w:rsidRPr="00022E00">
        <w:rPr>
          <w:rFonts w:ascii="Times New Roman" w:hAnsi="Times New Roman" w:cs="Times New Roman"/>
          <w:sz w:val="24"/>
          <w:szCs w:val="24"/>
        </w:rPr>
        <w:t>«Другиня, Лада, Вдохновительница»</w:t>
      </w:r>
      <w:r w:rsidR="00022E00">
        <w:rPr>
          <w:rFonts w:ascii="Times New Roman" w:hAnsi="Times New Roman" w:cs="Times New Roman"/>
          <w:sz w:val="24"/>
          <w:szCs w:val="24"/>
        </w:rPr>
        <w:t xml:space="preserve"> (о жизни Елены Рерих),</w:t>
      </w:r>
      <w:r w:rsidR="00022E00" w:rsidRPr="00500F15">
        <w:rPr>
          <w:rFonts w:ascii="Times New Roman" w:hAnsi="Times New Roman" w:cs="Times New Roman"/>
          <w:sz w:val="24"/>
          <w:szCs w:val="24"/>
        </w:rPr>
        <w:t xml:space="preserve"> </w:t>
      </w:r>
      <w:r w:rsidRPr="00500F15">
        <w:rPr>
          <w:rFonts w:ascii="Times New Roman" w:hAnsi="Times New Roman" w:cs="Times New Roman"/>
          <w:sz w:val="24"/>
          <w:szCs w:val="24"/>
        </w:rPr>
        <w:t xml:space="preserve">«Сила мысли», </w:t>
      </w:r>
      <w:r w:rsidR="00500F15" w:rsidRPr="00500F15">
        <w:rPr>
          <w:rFonts w:ascii="Times New Roman" w:hAnsi="Times New Roman" w:cs="Times New Roman"/>
          <w:sz w:val="24"/>
          <w:szCs w:val="24"/>
        </w:rPr>
        <w:t>«Красота звука», «В Начале было Слово…».</w:t>
      </w:r>
    </w:p>
    <w:p w:rsidR="00315EA1" w:rsidRDefault="00315EA1" w:rsidP="00500F1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5EA1">
        <w:rPr>
          <w:rFonts w:ascii="Times New Roman" w:hAnsi="Times New Roman" w:cs="Times New Roman"/>
          <w:sz w:val="24"/>
          <w:szCs w:val="24"/>
        </w:rPr>
        <w:t>Со студентами музыкального колледжа (28 человек) и жителями Вологды (11 человек) проведена беседа «Николай Рерих в России», а для учащихся и преподавателей Слизовской начальной школы - презентация «Юрий Гагарин».</w:t>
      </w:r>
    </w:p>
    <w:p w:rsidR="00315EA1" w:rsidRDefault="00315EA1" w:rsidP="00500F1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38321C">
        <w:rPr>
          <w:rFonts w:ascii="Times New Roman" w:hAnsi="Times New Roman" w:cs="Times New Roman"/>
          <w:sz w:val="24"/>
          <w:szCs w:val="24"/>
        </w:rPr>
        <w:t>феврале отчётного года руководитель проекта Евдокимова</w:t>
      </w:r>
      <w:r>
        <w:rPr>
          <w:rFonts w:ascii="Times New Roman" w:hAnsi="Times New Roman" w:cs="Times New Roman"/>
          <w:sz w:val="24"/>
          <w:szCs w:val="24"/>
        </w:rPr>
        <w:t xml:space="preserve"> Н.В. </w:t>
      </w:r>
      <w:r w:rsidR="0038321C">
        <w:rPr>
          <w:rFonts w:ascii="Times New Roman" w:hAnsi="Times New Roman" w:cs="Times New Roman"/>
          <w:sz w:val="24"/>
          <w:szCs w:val="24"/>
        </w:rPr>
        <w:t xml:space="preserve">приняла участие в организации праздника «Масленица» (дер. Слизово Шекснинского района), а в апреле </w:t>
      </w:r>
      <w:r w:rsidR="0038321C">
        <w:rPr>
          <w:rFonts w:ascii="Times New Roman" w:hAnsi="Times New Roman" w:cs="Times New Roman"/>
          <w:sz w:val="24"/>
          <w:szCs w:val="24"/>
        </w:rPr>
        <w:lastRenderedPageBreak/>
        <w:t>организовала</w:t>
      </w:r>
      <w:r>
        <w:rPr>
          <w:rFonts w:ascii="Times New Roman" w:hAnsi="Times New Roman" w:cs="Times New Roman"/>
          <w:sz w:val="24"/>
          <w:szCs w:val="24"/>
        </w:rPr>
        <w:t xml:space="preserve"> т</w:t>
      </w:r>
      <w:r w:rsidR="0038321C">
        <w:rPr>
          <w:rFonts w:ascii="Times New Roman" w:hAnsi="Times New Roman" w:cs="Times New Roman"/>
          <w:sz w:val="24"/>
          <w:szCs w:val="24"/>
        </w:rPr>
        <w:t>рудовой</w:t>
      </w:r>
      <w:r w:rsidRPr="00315EA1">
        <w:rPr>
          <w:rFonts w:ascii="Times New Roman" w:hAnsi="Times New Roman" w:cs="Times New Roman"/>
          <w:sz w:val="24"/>
          <w:szCs w:val="24"/>
        </w:rPr>
        <w:t xml:space="preserve"> десант</w:t>
      </w:r>
      <w:r w:rsidR="0038321C">
        <w:rPr>
          <w:rFonts w:ascii="Times New Roman" w:hAnsi="Times New Roman" w:cs="Times New Roman"/>
          <w:sz w:val="24"/>
          <w:szCs w:val="24"/>
        </w:rPr>
        <w:t xml:space="preserve"> в количестве 15 человек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5EA1">
        <w:rPr>
          <w:rFonts w:ascii="Times New Roman" w:hAnsi="Times New Roman" w:cs="Times New Roman"/>
          <w:sz w:val="24"/>
          <w:szCs w:val="24"/>
        </w:rPr>
        <w:t>у</w:t>
      </w:r>
      <w:r w:rsidR="0038321C">
        <w:rPr>
          <w:rFonts w:ascii="Times New Roman" w:hAnsi="Times New Roman" w:cs="Times New Roman"/>
          <w:sz w:val="24"/>
          <w:szCs w:val="24"/>
        </w:rPr>
        <w:t>борки</w:t>
      </w:r>
      <w:r>
        <w:rPr>
          <w:rFonts w:ascii="Times New Roman" w:hAnsi="Times New Roman" w:cs="Times New Roman"/>
          <w:sz w:val="24"/>
          <w:szCs w:val="24"/>
        </w:rPr>
        <w:t xml:space="preserve"> территории Парка П</w:t>
      </w:r>
      <w:r w:rsidRPr="00315EA1">
        <w:rPr>
          <w:rFonts w:ascii="Times New Roman" w:hAnsi="Times New Roman" w:cs="Times New Roman"/>
          <w:sz w:val="24"/>
          <w:szCs w:val="24"/>
        </w:rPr>
        <w:t>амяти и часовни</w:t>
      </w:r>
      <w:r>
        <w:rPr>
          <w:rFonts w:ascii="Times New Roman" w:hAnsi="Times New Roman" w:cs="Times New Roman"/>
          <w:sz w:val="24"/>
          <w:szCs w:val="24"/>
        </w:rPr>
        <w:t xml:space="preserve"> в деревне Дёмсино Шекснинского района.</w:t>
      </w:r>
    </w:p>
    <w:p w:rsidR="009F1794" w:rsidRPr="00500F15" w:rsidRDefault="006C7B2F" w:rsidP="00500F1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мае Евдокимова Н.В. приняла</w:t>
      </w:r>
      <w:r w:rsidR="009F1794">
        <w:rPr>
          <w:rFonts w:ascii="Times New Roman" w:hAnsi="Times New Roman" w:cs="Times New Roman"/>
          <w:sz w:val="24"/>
          <w:szCs w:val="24"/>
        </w:rPr>
        <w:t xml:space="preserve"> участие в организации выставки работ Николая Рериха </w:t>
      </w:r>
      <w:r w:rsidR="009F1794" w:rsidRPr="0045608B">
        <w:rPr>
          <w:rFonts w:ascii="Times New Roman" w:hAnsi="Times New Roman" w:cs="Times New Roman"/>
          <w:sz w:val="24"/>
          <w:szCs w:val="24"/>
        </w:rPr>
        <w:t>«Пакт Рериха. История и современность»</w:t>
      </w:r>
      <w:r w:rsidR="0045608B">
        <w:rPr>
          <w:rFonts w:ascii="Times New Roman" w:hAnsi="Times New Roman" w:cs="Times New Roman"/>
          <w:sz w:val="24"/>
          <w:szCs w:val="24"/>
        </w:rPr>
        <w:t>. Она познакомила посетителей</w:t>
      </w:r>
      <w:r w:rsidR="009F1794" w:rsidRPr="0045608B">
        <w:rPr>
          <w:rFonts w:ascii="Times New Roman" w:hAnsi="Times New Roman" w:cs="Times New Roman"/>
          <w:sz w:val="24"/>
          <w:szCs w:val="24"/>
        </w:rPr>
        <w:t xml:space="preserve"> выставки</w:t>
      </w:r>
      <w:r w:rsidR="0045608B">
        <w:rPr>
          <w:rFonts w:ascii="Times New Roman" w:hAnsi="Times New Roman" w:cs="Times New Roman"/>
          <w:sz w:val="24"/>
          <w:szCs w:val="24"/>
        </w:rPr>
        <w:t xml:space="preserve"> </w:t>
      </w:r>
      <w:r w:rsidR="009F1794" w:rsidRPr="0045608B">
        <w:rPr>
          <w:rFonts w:ascii="Times New Roman" w:hAnsi="Times New Roman" w:cs="Times New Roman"/>
          <w:sz w:val="24"/>
          <w:szCs w:val="24"/>
        </w:rPr>
        <w:t>с историей подписани</w:t>
      </w:r>
      <w:r w:rsidR="0045608B">
        <w:rPr>
          <w:rFonts w:ascii="Times New Roman" w:hAnsi="Times New Roman" w:cs="Times New Roman"/>
          <w:sz w:val="24"/>
          <w:szCs w:val="24"/>
        </w:rPr>
        <w:t>я  «Пакта Рериха» и значением символики</w:t>
      </w:r>
      <w:r w:rsidR="009F1794" w:rsidRPr="0045608B">
        <w:rPr>
          <w:rFonts w:ascii="Times New Roman" w:hAnsi="Times New Roman" w:cs="Times New Roman"/>
          <w:sz w:val="24"/>
          <w:szCs w:val="24"/>
        </w:rPr>
        <w:t xml:space="preserve"> знамени культуры и Мира</w:t>
      </w:r>
      <w:r w:rsidR="0045608B">
        <w:rPr>
          <w:rFonts w:ascii="Times New Roman" w:hAnsi="Times New Roman" w:cs="Times New Roman"/>
          <w:sz w:val="24"/>
          <w:szCs w:val="24"/>
        </w:rPr>
        <w:t>, а также прочитала</w:t>
      </w:r>
      <w:r w:rsidR="009F1794" w:rsidRPr="0045608B">
        <w:rPr>
          <w:rFonts w:ascii="Times New Roman" w:hAnsi="Times New Roman" w:cs="Times New Roman"/>
          <w:sz w:val="24"/>
          <w:szCs w:val="24"/>
        </w:rPr>
        <w:t xml:space="preserve"> несколько лекций, в том числе «Николай Рерих в России» и «Культура – почитание Света».</w:t>
      </w:r>
    </w:p>
    <w:p w:rsidR="00BF3F9C" w:rsidRPr="008D1213" w:rsidRDefault="00BF3F9C" w:rsidP="00BC4AAA">
      <w:pPr>
        <w:ind w:firstLine="709"/>
        <w:contextualSpacing/>
        <w:jc w:val="both"/>
        <w:rPr>
          <w:bCs/>
          <w:sz w:val="24"/>
          <w:szCs w:val="24"/>
        </w:rPr>
      </w:pPr>
    </w:p>
    <w:p w:rsidR="00BC4AAA" w:rsidRPr="008D1213" w:rsidRDefault="00BC4AAA" w:rsidP="00BC4AAA">
      <w:pPr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213">
        <w:rPr>
          <w:rFonts w:ascii="Times New Roman" w:hAnsi="Times New Roman" w:cs="Times New Roman"/>
          <w:b/>
          <w:sz w:val="24"/>
          <w:szCs w:val="24"/>
        </w:rPr>
        <w:t>2.1.4. Благотворительная программа № 4 «Шаг навстречу»</w:t>
      </w:r>
    </w:p>
    <w:p w:rsidR="00BC4AAA" w:rsidRPr="008D1213" w:rsidRDefault="00BC4AAA" w:rsidP="00BC4AA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C4AAA" w:rsidRPr="008D1213" w:rsidRDefault="00BC4AAA" w:rsidP="00BC4AAA">
      <w:pPr>
        <w:tabs>
          <w:tab w:val="left" w:pos="567"/>
        </w:tabs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D1213">
        <w:rPr>
          <w:rFonts w:ascii="Times New Roman" w:hAnsi="Times New Roman" w:cs="Times New Roman"/>
          <w:b/>
          <w:sz w:val="24"/>
          <w:szCs w:val="24"/>
        </w:rPr>
        <w:t xml:space="preserve">Цель программы: </w:t>
      </w:r>
      <w:r w:rsidRPr="008D12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поддержка наименее защищённых слоёв населения на основе трёхстороннего сотрудничества: власть, бизнес, общество.</w:t>
      </w:r>
    </w:p>
    <w:p w:rsidR="00BC4AAA" w:rsidRPr="008D1213" w:rsidRDefault="00BC4AAA" w:rsidP="00BC4AAA">
      <w:pPr>
        <w:pStyle w:val="a5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213">
        <w:rPr>
          <w:rFonts w:ascii="Times New Roman" w:hAnsi="Times New Roman" w:cs="Times New Roman"/>
          <w:b/>
          <w:sz w:val="24"/>
          <w:szCs w:val="24"/>
        </w:rPr>
        <w:t xml:space="preserve">Задачи программы: </w:t>
      </w:r>
    </w:p>
    <w:p w:rsidR="008A5591" w:rsidRPr="008D1213" w:rsidRDefault="008A5591" w:rsidP="00B95616">
      <w:pPr>
        <w:pStyle w:val="a5"/>
        <w:numPr>
          <w:ilvl w:val="0"/>
          <w:numId w:val="23"/>
        </w:numPr>
        <w:ind w:left="113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D12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Работа по заявкам организаций и физических лиц.</w:t>
      </w:r>
    </w:p>
    <w:p w:rsidR="008A5591" w:rsidRPr="008D1213" w:rsidRDefault="008A5591" w:rsidP="00B95616">
      <w:pPr>
        <w:pStyle w:val="a5"/>
        <w:numPr>
          <w:ilvl w:val="0"/>
          <w:numId w:val="23"/>
        </w:numPr>
        <w:ind w:left="113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D12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Целевое финансирование в виде пожертвований на содержание и ведение уставной деятельности лечебных, воспитательных учреждений, учреждений социальной защиты и иных аналогичных учреждений, благотворительных, научных и учебных учреждений, фондов, музеев и других учреждений культуры, общественных и религиозных организаций.</w:t>
      </w:r>
    </w:p>
    <w:p w:rsidR="008D30E1" w:rsidRPr="008D1213" w:rsidRDefault="008D30E1" w:rsidP="008D30E1">
      <w:pPr>
        <w:tabs>
          <w:tab w:val="left" w:pos="5387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213">
        <w:rPr>
          <w:rFonts w:ascii="Times New Roman" w:hAnsi="Times New Roman" w:cs="Times New Roman"/>
          <w:b/>
          <w:sz w:val="24"/>
          <w:szCs w:val="24"/>
        </w:rPr>
        <w:t>Результаты деятельности по программе «Шаг навстречу»:</w:t>
      </w:r>
    </w:p>
    <w:p w:rsidR="008D30E1" w:rsidRPr="003F329E" w:rsidRDefault="007B2AAB" w:rsidP="008D30E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Фонд является со</w:t>
      </w:r>
      <w:r w:rsidR="00090443">
        <w:rPr>
          <w:rFonts w:ascii="Times New Roman" w:hAnsi="Times New Roman" w:cs="Times New Roman"/>
          <w:sz w:val="24"/>
          <w:szCs w:val="24"/>
        </w:rPr>
        <w:t>-</w:t>
      </w:r>
      <w:r w:rsidR="008D30E1" w:rsidRPr="003F329E">
        <w:rPr>
          <w:rFonts w:ascii="Times New Roman" w:hAnsi="Times New Roman" w:cs="Times New Roman"/>
          <w:sz w:val="24"/>
          <w:szCs w:val="24"/>
        </w:rPr>
        <w:t xml:space="preserve">организатором акций, конкурсов и праздников для воспитанников детских домов, детских садов и школ г. </w:t>
      </w:r>
      <w:r w:rsidR="008D30E1">
        <w:rPr>
          <w:rFonts w:ascii="Times New Roman" w:hAnsi="Times New Roman" w:cs="Times New Roman"/>
          <w:sz w:val="24"/>
          <w:szCs w:val="24"/>
        </w:rPr>
        <w:t>Вологды и Вологодской области. В</w:t>
      </w:r>
      <w:r w:rsidR="008D30E1" w:rsidRPr="003F329E">
        <w:rPr>
          <w:rFonts w:ascii="Times New Roman" w:hAnsi="Times New Roman" w:cs="Times New Roman"/>
          <w:sz w:val="24"/>
          <w:szCs w:val="24"/>
        </w:rPr>
        <w:t xml:space="preserve"> отчётном году </w:t>
      </w:r>
      <w:r w:rsidR="008D30E1">
        <w:rPr>
          <w:rFonts w:ascii="Times New Roman" w:hAnsi="Times New Roman" w:cs="Times New Roman"/>
          <w:sz w:val="24"/>
          <w:szCs w:val="24"/>
        </w:rPr>
        <w:t>Фонд стал</w:t>
      </w:r>
      <w:r w:rsidR="008D30E1" w:rsidRPr="003F329E">
        <w:rPr>
          <w:rFonts w:ascii="Times New Roman" w:hAnsi="Times New Roman" w:cs="Times New Roman"/>
          <w:sz w:val="24"/>
          <w:szCs w:val="24"/>
        </w:rPr>
        <w:t xml:space="preserve"> со-организатором </w:t>
      </w:r>
      <w:r w:rsidR="008D30E1" w:rsidRPr="003F329E">
        <w:rPr>
          <w:rFonts w:ascii="Times New Roman" w:hAnsi="Times New Roman" w:cs="Times New Roman"/>
          <w:bCs/>
          <w:sz w:val="24"/>
          <w:szCs w:val="24"/>
        </w:rPr>
        <w:t>областного</w:t>
      </w:r>
      <w:r w:rsidR="008D30E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D30E1" w:rsidRPr="003F329E">
        <w:rPr>
          <w:rFonts w:ascii="Times New Roman" w:hAnsi="Times New Roman" w:cs="Times New Roman"/>
          <w:sz w:val="24"/>
          <w:szCs w:val="24"/>
        </w:rPr>
        <w:t>конкурса детских поделок «Сердцем взгляни и возрадуйся. Хрис</w:t>
      </w:r>
      <w:r w:rsidR="008E078D">
        <w:rPr>
          <w:rFonts w:ascii="Times New Roman" w:hAnsi="Times New Roman" w:cs="Times New Roman"/>
          <w:sz w:val="24"/>
          <w:szCs w:val="24"/>
        </w:rPr>
        <w:t>тос Воскресе!» (апрель 2015 г.).</w:t>
      </w:r>
    </w:p>
    <w:p w:rsidR="008E078D" w:rsidRPr="003F329E" w:rsidRDefault="008E078D" w:rsidP="008E07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3211195</wp:posOffset>
            </wp:positionH>
            <wp:positionV relativeFrom="paragraph">
              <wp:posOffset>67310</wp:posOffset>
            </wp:positionV>
            <wp:extent cx="3093085" cy="2270760"/>
            <wp:effectExtent l="19050" t="19050" r="12065" b="15240"/>
            <wp:wrapSquare wrapText="bothSides"/>
            <wp:docPr id="32" name="Рисунок 2" descr="http://fond-rgs.ru/about_news/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ond-rgs.ru/about_news/3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270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64770</wp:posOffset>
            </wp:positionV>
            <wp:extent cx="3020695" cy="2270760"/>
            <wp:effectExtent l="19050" t="19050" r="27305" b="15240"/>
            <wp:wrapSquare wrapText="bothSides"/>
            <wp:docPr id="28" name="Рисунок 7" descr="C:\Users\Usernew\Desktop\ФРГС\Фото ФРГС\сотрудники\Марина Валериевна\P129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new\Desktop\ФРГС\Фото ФРГС\сотрудники\Марина Валериевна\P12907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2270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2687" w:rsidRPr="001B49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30E1" w:rsidRPr="008D30E1" w:rsidRDefault="008D30E1" w:rsidP="008D30E1">
      <w:pPr>
        <w:contextualSpacing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Руков</w:t>
      </w:r>
      <w:r w:rsidRPr="008D30E1">
        <w:rPr>
          <w:rFonts w:ascii="Times New Roman" w:hAnsi="Times New Roman" w:cs="Times New Roman"/>
          <w:sz w:val="20"/>
          <w:szCs w:val="20"/>
        </w:rPr>
        <w:t xml:space="preserve">одитель программы «Шаг навстречу» -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</w:t>
      </w:r>
      <w:r w:rsidRPr="00747639">
        <w:rPr>
          <w:rFonts w:ascii="Times New Roman" w:hAnsi="Times New Roman" w:cs="Times New Roman"/>
          <w:sz w:val="20"/>
          <w:szCs w:val="20"/>
        </w:rPr>
        <w:t xml:space="preserve">Награждение участников </w:t>
      </w:r>
      <w:r>
        <w:rPr>
          <w:rFonts w:ascii="Times New Roman" w:hAnsi="Times New Roman" w:cs="Times New Roman"/>
          <w:bCs/>
          <w:sz w:val="20"/>
          <w:szCs w:val="20"/>
        </w:rPr>
        <w:t>конкурса поделок</w:t>
      </w:r>
    </w:p>
    <w:p w:rsidR="008D30E1" w:rsidRPr="00747639" w:rsidRDefault="008D30E1" w:rsidP="008D30E1">
      <w:pPr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8D30E1">
        <w:rPr>
          <w:rFonts w:ascii="Times New Roman" w:hAnsi="Times New Roman" w:cs="Times New Roman"/>
          <w:sz w:val="20"/>
          <w:szCs w:val="20"/>
        </w:rPr>
        <w:t>Кудряшова Марина Валериевна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Pr="00747639">
        <w:rPr>
          <w:rFonts w:ascii="Times New Roman" w:hAnsi="Times New Roman" w:cs="Times New Roman"/>
          <w:bCs/>
          <w:sz w:val="20"/>
          <w:szCs w:val="20"/>
        </w:rPr>
        <w:t>«Сердцем взгляни и возрадуйся - Христос Воскресе!»</w:t>
      </w:r>
    </w:p>
    <w:p w:rsidR="008E078D" w:rsidRDefault="008E078D" w:rsidP="008E078D">
      <w:pPr>
        <w:tabs>
          <w:tab w:val="left" w:pos="1843"/>
          <w:tab w:val="left" w:pos="1985"/>
          <w:tab w:val="left" w:pos="7938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E078D" w:rsidRDefault="008E078D" w:rsidP="008E078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329E">
        <w:rPr>
          <w:rFonts w:ascii="Times New Roman" w:hAnsi="Times New Roman" w:cs="Times New Roman"/>
          <w:sz w:val="24"/>
          <w:szCs w:val="24"/>
        </w:rPr>
        <w:t>Летом отчётного года при поддержке Фонда организован летний отдых и эколого-краеведч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F329E">
        <w:rPr>
          <w:rFonts w:ascii="Times New Roman" w:hAnsi="Times New Roman" w:cs="Times New Roman"/>
          <w:sz w:val="24"/>
          <w:szCs w:val="24"/>
        </w:rPr>
        <w:t>ская экспедиция для детей-сирот и детей, оставшихся без попечения родителей.</w:t>
      </w:r>
    </w:p>
    <w:p w:rsidR="008E078D" w:rsidRDefault="008E078D" w:rsidP="008E078D">
      <w:pPr>
        <w:tabs>
          <w:tab w:val="left" w:pos="1843"/>
          <w:tab w:val="left" w:pos="1985"/>
          <w:tab w:val="left" w:pos="7938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E078D" w:rsidRDefault="008E078D" w:rsidP="008E078D">
      <w:pPr>
        <w:tabs>
          <w:tab w:val="left" w:pos="1843"/>
          <w:tab w:val="left" w:pos="1985"/>
          <w:tab w:val="left" w:pos="7938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2FED">
        <w:rPr>
          <w:rFonts w:ascii="Times New Roman" w:hAnsi="Times New Roman" w:cs="Times New Roman"/>
          <w:sz w:val="24"/>
          <w:szCs w:val="24"/>
        </w:rPr>
        <w:lastRenderedPageBreak/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2FED">
        <w:rPr>
          <w:rFonts w:ascii="Times New Roman" w:hAnsi="Times New Roman" w:cs="Times New Roman"/>
          <w:sz w:val="24"/>
          <w:szCs w:val="24"/>
        </w:rPr>
        <w:t xml:space="preserve">сентябре </w:t>
      </w:r>
      <w:r>
        <w:rPr>
          <w:rFonts w:ascii="Times New Roman" w:hAnsi="Times New Roman" w:cs="Times New Roman"/>
          <w:sz w:val="24"/>
          <w:szCs w:val="24"/>
        </w:rPr>
        <w:t>в Кириллове проведена</w:t>
      </w:r>
      <w:r w:rsidRPr="00682FED">
        <w:rPr>
          <w:rFonts w:ascii="Times New Roman" w:hAnsi="Times New Roman" w:cs="Times New Roman"/>
          <w:sz w:val="24"/>
          <w:szCs w:val="24"/>
        </w:rPr>
        <w:t xml:space="preserve"> акция «Сотворим добро для потомков». Цель акции -  привлечение средств на благоустройство территории у храма Казанской иконы Божьей матери.</w:t>
      </w:r>
      <w:r>
        <w:rPr>
          <w:rFonts w:ascii="Times New Roman" w:hAnsi="Times New Roman" w:cs="Times New Roman"/>
          <w:sz w:val="24"/>
          <w:szCs w:val="24"/>
        </w:rPr>
        <w:t xml:space="preserve"> Участниками акции стали Фонд «Земля Вологодская», администрация Кирилловского района,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молодёжный центр «Ал</w:t>
      </w:r>
      <w:r w:rsidRPr="00A53C21">
        <w:rPr>
          <w:rFonts w:ascii="Times New Roman" w:hAnsi="Times New Roman" w:cs="Times New Roman"/>
          <w:noProof/>
          <w:sz w:val="24"/>
          <w:szCs w:val="24"/>
          <w:lang w:eastAsia="ru-RU"/>
        </w:rPr>
        <w:t>ьфа»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</w:t>
      </w:r>
      <w:r w:rsidRPr="008A2FF4">
        <w:rPr>
          <w:rFonts w:ascii="Times New Roman" w:hAnsi="Times New Roman" w:cs="Times New Roman"/>
          <w:noProof/>
          <w:sz w:val="24"/>
          <w:szCs w:val="24"/>
          <w:lang w:eastAsia="ru-RU"/>
        </w:rPr>
        <w:t>Дом детского творчества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Районный  культурный центр, </w:t>
      </w:r>
      <w:r w:rsidRPr="001B4973">
        <w:rPr>
          <w:rFonts w:ascii="Times New Roman" w:hAnsi="Times New Roman" w:cs="Times New Roman"/>
          <w:sz w:val="24"/>
          <w:szCs w:val="24"/>
        </w:rPr>
        <w:t>настоятель Прихода Казанской иконы Божьей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4973">
        <w:rPr>
          <w:rFonts w:ascii="Times New Roman" w:hAnsi="Times New Roman" w:cs="Times New Roman"/>
          <w:sz w:val="24"/>
          <w:szCs w:val="24"/>
        </w:rPr>
        <w:t>Матер</w:t>
      </w:r>
      <w:r>
        <w:rPr>
          <w:rFonts w:ascii="Times New Roman" w:hAnsi="Times New Roman" w:cs="Times New Roman"/>
          <w:sz w:val="24"/>
          <w:szCs w:val="24"/>
        </w:rPr>
        <w:t xml:space="preserve">и, </w:t>
      </w:r>
      <w:r w:rsidRPr="00185426">
        <w:rPr>
          <w:rFonts w:ascii="Times New Roman" w:hAnsi="Times New Roman" w:cs="Times New Roman"/>
          <w:sz w:val="24"/>
          <w:szCs w:val="24"/>
        </w:rPr>
        <w:t>редакция газеты «Новая жизнь»</w:t>
      </w:r>
      <w:r>
        <w:rPr>
          <w:rFonts w:ascii="Times New Roman" w:hAnsi="Times New Roman" w:cs="Times New Roman"/>
          <w:sz w:val="24"/>
          <w:szCs w:val="24"/>
        </w:rPr>
        <w:t>, м</w:t>
      </w:r>
      <w:r w:rsidRPr="001B4973">
        <w:rPr>
          <w:rFonts w:ascii="Times New Roman" w:hAnsi="Times New Roman" w:cs="Times New Roman"/>
          <w:sz w:val="24"/>
          <w:szCs w:val="24"/>
        </w:rPr>
        <w:t>астера народных промыслов, местное население.</w:t>
      </w:r>
    </w:p>
    <w:p w:rsidR="004D1F4B" w:rsidRDefault="004D1F4B" w:rsidP="00E329EF">
      <w:pPr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29EF" w:rsidRPr="008D1213" w:rsidRDefault="00BE1792" w:rsidP="00E329EF">
      <w:pPr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213">
        <w:rPr>
          <w:rFonts w:ascii="Times New Roman" w:hAnsi="Times New Roman" w:cs="Times New Roman"/>
          <w:b/>
          <w:sz w:val="24"/>
          <w:szCs w:val="24"/>
        </w:rPr>
        <w:t>2.1.5. Благотворительная программа № 5 «Экологический туризм»</w:t>
      </w:r>
    </w:p>
    <w:p w:rsidR="00E329EF" w:rsidRPr="008D1213" w:rsidRDefault="00E329EF" w:rsidP="00E329EF">
      <w:pPr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196A" w:rsidRPr="008D1213" w:rsidRDefault="00BE1792" w:rsidP="00E329EF">
      <w:pPr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213">
        <w:rPr>
          <w:rFonts w:ascii="Times New Roman" w:hAnsi="Times New Roman" w:cs="Times New Roman"/>
          <w:b/>
          <w:sz w:val="24"/>
          <w:szCs w:val="24"/>
        </w:rPr>
        <w:t>Цель</w:t>
      </w:r>
      <w:r w:rsidR="00E5196A" w:rsidRPr="008D1213">
        <w:rPr>
          <w:rFonts w:ascii="Times New Roman" w:hAnsi="Times New Roman" w:cs="Times New Roman"/>
          <w:b/>
          <w:sz w:val="24"/>
          <w:szCs w:val="24"/>
        </w:rPr>
        <w:t xml:space="preserve"> программы</w:t>
      </w:r>
      <w:r w:rsidRPr="008D1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E5196A" w:rsidRPr="008D1213">
        <w:rPr>
          <w:rFonts w:ascii="Times New Roman" w:hAnsi="Times New Roman" w:cs="Times New Roman"/>
          <w:sz w:val="24"/>
          <w:szCs w:val="24"/>
        </w:rPr>
        <w:t>обновление духовных и физических сил человека, обеспечение полноценного отдыха в условиях природной среды.</w:t>
      </w:r>
    </w:p>
    <w:p w:rsidR="00E5196A" w:rsidRPr="008D1213" w:rsidRDefault="00E5196A" w:rsidP="00FA5238">
      <w:pPr>
        <w:pStyle w:val="a5"/>
        <w:ind w:left="0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D1213">
        <w:rPr>
          <w:rFonts w:ascii="Times New Roman" w:eastAsia="Calibri" w:hAnsi="Times New Roman" w:cs="Times New Roman"/>
          <w:b/>
          <w:sz w:val="24"/>
          <w:szCs w:val="24"/>
        </w:rPr>
        <w:t>Задачи программы</w:t>
      </w:r>
      <w:r w:rsidR="00BE1792" w:rsidRPr="008D1213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</w:p>
    <w:p w:rsidR="00FA5238" w:rsidRPr="008D1213" w:rsidRDefault="00E5196A" w:rsidP="00B95616">
      <w:pPr>
        <w:pStyle w:val="a5"/>
        <w:numPr>
          <w:ilvl w:val="0"/>
          <w:numId w:val="15"/>
        </w:numPr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213">
        <w:rPr>
          <w:rFonts w:ascii="Times New Roman" w:eastAsia="Calibri" w:hAnsi="Times New Roman" w:cs="Times New Roman"/>
          <w:sz w:val="24"/>
          <w:szCs w:val="24"/>
        </w:rPr>
        <w:t>Знакомство с природой, а так же с местными обычаями и культурой.</w:t>
      </w:r>
    </w:p>
    <w:p w:rsidR="00FA5238" w:rsidRPr="008D1213" w:rsidRDefault="00E5196A" w:rsidP="00B95616">
      <w:pPr>
        <w:pStyle w:val="a5"/>
        <w:numPr>
          <w:ilvl w:val="0"/>
          <w:numId w:val="15"/>
        </w:numPr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213">
        <w:rPr>
          <w:rFonts w:ascii="Times New Roman" w:eastAsia="Calibri" w:hAnsi="Times New Roman" w:cs="Times New Roman"/>
          <w:sz w:val="24"/>
          <w:szCs w:val="24"/>
        </w:rPr>
        <w:t>Содействие охране окружающей среды.</w:t>
      </w:r>
    </w:p>
    <w:p w:rsidR="00FA5238" w:rsidRPr="008D1213" w:rsidRDefault="00FA5238" w:rsidP="00B95616">
      <w:pPr>
        <w:pStyle w:val="a5"/>
        <w:numPr>
          <w:ilvl w:val="0"/>
          <w:numId w:val="15"/>
        </w:numPr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213">
        <w:rPr>
          <w:rFonts w:ascii="Times New Roman" w:eastAsia="Calibri" w:hAnsi="Times New Roman" w:cs="Times New Roman"/>
          <w:sz w:val="24"/>
          <w:szCs w:val="24"/>
        </w:rPr>
        <w:t>Ведение эколого-просве</w:t>
      </w:r>
      <w:r w:rsidR="00E5196A" w:rsidRPr="008D1213">
        <w:rPr>
          <w:rFonts w:ascii="Times New Roman" w:eastAsia="Calibri" w:hAnsi="Times New Roman" w:cs="Times New Roman"/>
          <w:sz w:val="24"/>
          <w:szCs w:val="24"/>
        </w:rPr>
        <w:t>тительской работы.</w:t>
      </w:r>
    </w:p>
    <w:p w:rsidR="00FA5238" w:rsidRPr="008D1213" w:rsidRDefault="00E5196A" w:rsidP="00B95616">
      <w:pPr>
        <w:pStyle w:val="a5"/>
        <w:numPr>
          <w:ilvl w:val="0"/>
          <w:numId w:val="15"/>
        </w:numPr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213">
        <w:rPr>
          <w:rFonts w:ascii="Times New Roman" w:eastAsia="Calibri" w:hAnsi="Times New Roman" w:cs="Times New Roman"/>
          <w:sz w:val="24"/>
          <w:szCs w:val="24"/>
        </w:rPr>
        <w:t xml:space="preserve">Привлечение местного населения к </w:t>
      </w:r>
      <w:r w:rsidR="00FA5238" w:rsidRPr="008D1213">
        <w:rPr>
          <w:rFonts w:ascii="Times New Roman" w:eastAsia="Calibri" w:hAnsi="Times New Roman" w:cs="Times New Roman"/>
          <w:sz w:val="24"/>
          <w:szCs w:val="24"/>
        </w:rPr>
        <w:t>участию в экотуризме и  создание</w:t>
      </w:r>
      <w:r w:rsidRPr="008D1213">
        <w:rPr>
          <w:rFonts w:ascii="Times New Roman" w:eastAsia="Calibri" w:hAnsi="Times New Roman" w:cs="Times New Roman"/>
          <w:sz w:val="24"/>
          <w:szCs w:val="24"/>
        </w:rPr>
        <w:t xml:space="preserve"> стимула сохранения местных природных богатств.</w:t>
      </w:r>
    </w:p>
    <w:p w:rsidR="00FA5238" w:rsidRPr="008D1213" w:rsidRDefault="00E5196A" w:rsidP="00B95616">
      <w:pPr>
        <w:pStyle w:val="a5"/>
        <w:numPr>
          <w:ilvl w:val="0"/>
          <w:numId w:val="15"/>
        </w:numPr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213">
        <w:rPr>
          <w:rFonts w:ascii="Times New Roman" w:eastAsia="Calibri" w:hAnsi="Times New Roman" w:cs="Times New Roman"/>
          <w:sz w:val="24"/>
          <w:szCs w:val="24"/>
        </w:rPr>
        <w:t>Развитие регионального и муниципального туризма.</w:t>
      </w:r>
    </w:p>
    <w:p w:rsidR="00E71EB7" w:rsidRDefault="00E5196A" w:rsidP="00E71EB7">
      <w:pPr>
        <w:pStyle w:val="a5"/>
        <w:numPr>
          <w:ilvl w:val="0"/>
          <w:numId w:val="15"/>
        </w:numPr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E16F3">
        <w:rPr>
          <w:rFonts w:ascii="Times New Roman" w:eastAsia="Calibri" w:hAnsi="Times New Roman" w:cs="Times New Roman"/>
          <w:sz w:val="24"/>
          <w:szCs w:val="24"/>
        </w:rPr>
        <w:t>Продвижение разных видов туризма: пешеходный, водный, краеведческий,</w:t>
      </w:r>
      <w:r w:rsidR="00FA5238" w:rsidRPr="008E16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E16F3">
        <w:rPr>
          <w:rFonts w:ascii="Times New Roman" w:eastAsia="Calibri" w:hAnsi="Times New Roman" w:cs="Times New Roman"/>
          <w:sz w:val="24"/>
          <w:szCs w:val="24"/>
        </w:rPr>
        <w:t>семейный, путешествия для людей с ограниченными возможностями, авто-</w:t>
      </w:r>
      <w:r w:rsidR="00514199" w:rsidRPr="008E16F3">
        <w:rPr>
          <w:rFonts w:ascii="Times New Roman" w:eastAsia="Calibri" w:hAnsi="Times New Roman" w:cs="Times New Roman"/>
          <w:sz w:val="24"/>
          <w:szCs w:val="24"/>
        </w:rPr>
        <w:t>,</w:t>
      </w:r>
      <w:r w:rsidRPr="008E16F3">
        <w:rPr>
          <w:rFonts w:ascii="Times New Roman" w:eastAsia="Calibri" w:hAnsi="Times New Roman" w:cs="Times New Roman"/>
          <w:sz w:val="24"/>
          <w:szCs w:val="24"/>
        </w:rPr>
        <w:t xml:space="preserve"> мото-</w:t>
      </w:r>
      <w:r w:rsidR="00514199" w:rsidRPr="008E16F3">
        <w:rPr>
          <w:rFonts w:ascii="Times New Roman" w:eastAsia="Calibri" w:hAnsi="Times New Roman" w:cs="Times New Roman"/>
          <w:sz w:val="24"/>
          <w:szCs w:val="24"/>
        </w:rPr>
        <w:t xml:space="preserve"> и велотуризм, скандинавская ход</w:t>
      </w:r>
      <w:r w:rsidRPr="008E16F3">
        <w:rPr>
          <w:rFonts w:ascii="Times New Roman" w:eastAsia="Calibri" w:hAnsi="Times New Roman" w:cs="Times New Roman"/>
          <w:sz w:val="24"/>
          <w:szCs w:val="24"/>
        </w:rPr>
        <w:t>ьба.</w:t>
      </w:r>
    </w:p>
    <w:p w:rsidR="008E16F3" w:rsidRPr="008E16F3" w:rsidRDefault="008E16F3" w:rsidP="008E16F3">
      <w:pPr>
        <w:pStyle w:val="a5"/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1EB7" w:rsidRDefault="00E71EB7" w:rsidP="00E71EB7">
      <w:pPr>
        <w:pStyle w:val="a5"/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50800</wp:posOffset>
            </wp:positionV>
            <wp:extent cx="2940685" cy="2195830"/>
            <wp:effectExtent l="19050" t="19050" r="12065" b="13970"/>
            <wp:wrapSquare wrapText="bothSides"/>
            <wp:docPr id="35" name="Рисунок 3" descr="C:\Users\Usernew\Desktop\ФРГС\Фото ФРГС\сотрудники\Попов С.Н\F-0uEnTfO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new\Desktop\ФРГС\Фото ФРГС\сотрудники\Попов С.Н\F-0uEnTfO1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2195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EB7" w:rsidRPr="008D1213" w:rsidRDefault="00E71EB7" w:rsidP="00E71EB7">
      <w:pPr>
        <w:pStyle w:val="a5"/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B3F68" w:rsidRPr="008D1213" w:rsidRDefault="006B3F68" w:rsidP="00F37E02">
      <w:pPr>
        <w:pStyle w:val="a5"/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9367D" w:rsidRPr="008D1213" w:rsidRDefault="001147F0" w:rsidP="006B3F68">
      <w:pPr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213">
        <w:rPr>
          <w:rFonts w:ascii="Times New Roman" w:eastAsia="Calibri" w:hAnsi="Times New Roman" w:cs="Times New Roman"/>
          <w:sz w:val="24"/>
          <w:szCs w:val="24"/>
        </w:rPr>
        <w:t>Руководитель проекта</w:t>
      </w:r>
    </w:p>
    <w:p w:rsidR="001147F0" w:rsidRPr="008D1213" w:rsidRDefault="0079367D" w:rsidP="000328B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213">
        <w:rPr>
          <w:rFonts w:ascii="Times New Roman" w:eastAsia="Calibri" w:hAnsi="Times New Roman" w:cs="Times New Roman"/>
          <w:sz w:val="24"/>
          <w:szCs w:val="24"/>
        </w:rPr>
        <w:t xml:space="preserve">«Экологический туризм» </w:t>
      </w:r>
      <w:r w:rsidR="001147F0" w:rsidRPr="008D1213">
        <w:rPr>
          <w:rFonts w:ascii="Times New Roman" w:eastAsia="Calibri" w:hAnsi="Times New Roman" w:cs="Times New Roman"/>
          <w:sz w:val="24"/>
          <w:szCs w:val="24"/>
        </w:rPr>
        <w:t xml:space="preserve">– </w:t>
      </w:r>
    </w:p>
    <w:p w:rsidR="000328B6" w:rsidRPr="008D1213" w:rsidRDefault="001147F0" w:rsidP="0003288D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213">
        <w:rPr>
          <w:rFonts w:ascii="Times New Roman" w:eastAsia="Calibri" w:hAnsi="Times New Roman" w:cs="Times New Roman"/>
          <w:sz w:val="24"/>
          <w:szCs w:val="24"/>
        </w:rPr>
        <w:t>Попов Сергей Николаевич</w:t>
      </w:r>
    </w:p>
    <w:p w:rsidR="0003288D" w:rsidRPr="008D1213" w:rsidRDefault="001147F0" w:rsidP="008E16F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213">
        <w:rPr>
          <w:rFonts w:ascii="Times New Roman" w:eastAsia="Calibri" w:hAnsi="Times New Roman" w:cs="Times New Roman"/>
          <w:sz w:val="24"/>
          <w:szCs w:val="24"/>
        </w:rPr>
        <w:br w:type="textWrapping" w:clear="all"/>
      </w:r>
    </w:p>
    <w:p w:rsidR="00A76549" w:rsidRPr="008D1213" w:rsidRDefault="00A76549" w:rsidP="008E16F3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213">
        <w:rPr>
          <w:rFonts w:ascii="Times New Roman" w:hAnsi="Times New Roman" w:cs="Times New Roman"/>
          <w:b/>
          <w:sz w:val="24"/>
          <w:szCs w:val="24"/>
        </w:rPr>
        <w:t>Ре</w:t>
      </w:r>
      <w:r w:rsidR="008346D2" w:rsidRPr="008D1213">
        <w:rPr>
          <w:rFonts w:ascii="Times New Roman" w:hAnsi="Times New Roman" w:cs="Times New Roman"/>
          <w:b/>
          <w:sz w:val="24"/>
          <w:szCs w:val="24"/>
        </w:rPr>
        <w:t>зультаты деятельности по программе</w:t>
      </w:r>
      <w:r w:rsidRPr="008D1213">
        <w:rPr>
          <w:rFonts w:ascii="Times New Roman" w:hAnsi="Times New Roman" w:cs="Times New Roman"/>
          <w:b/>
          <w:sz w:val="24"/>
          <w:szCs w:val="24"/>
        </w:rPr>
        <w:t xml:space="preserve"> «Экологический туризм»:</w:t>
      </w:r>
    </w:p>
    <w:p w:rsidR="0090278B" w:rsidRPr="006E08FA" w:rsidRDefault="0019314C" w:rsidP="008E16F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08FA">
        <w:rPr>
          <w:rFonts w:ascii="Times New Roman" w:hAnsi="Times New Roman" w:cs="Times New Roman"/>
          <w:sz w:val="24"/>
          <w:szCs w:val="24"/>
        </w:rPr>
        <w:t xml:space="preserve">Проект реализуется в Тарногском районе Вологодской области. </w:t>
      </w:r>
      <w:r w:rsidR="00713082" w:rsidRPr="006E08FA">
        <w:rPr>
          <w:rFonts w:ascii="Times New Roman" w:hAnsi="Times New Roman" w:cs="Times New Roman"/>
          <w:sz w:val="24"/>
          <w:szCs w:val="24"/>
        </w:rPr>
        <w:t>В течение</w:t>
      </w:r>
      <w:r w:rsidR="0079367D" w:rsidRPr="006E08FA">
        <w:rPr>
          <w:rFonts w:ascii="Times New Roman" w:hAnsi="Times New Roman" w:cs="Times New Roman"/>
          <w:sz w:val="24"/>
          <w:szCs w:val="24"/>
        </w:rPr>
        <w:t xml:space="preserve"> всего года руководитель проекта Сергей </w:t>
      </w:r>
      <w:r w:rsidR="0090278B" w:rsidRPr="006E08FA">
        <w:rPr>
          <w:rFonts w:ascii="Times New Roman" w:hAnsi="Times New Roman" w:cs="Times New Roman"/>
          <w:sz w:val="24"/>
          <w:szCs w:val="24"/>
        </w:rPr>
        <w:t xml:space="preserve">Попов </w:t>
      </w:r>
      <w:r w:rsidR="00497253" w:rsidRPr="006E08FA">
        <w:rPr>
          <w:rFonts w:ascii="Times New Roman" w:hAnsi="Times New Roman" w:cs="Times New Roman"/>
          <w:sz w:val="24"/>
          <w:szCs w:val="24"/>
        </w:rPr>
        <w:t>водил</w:t>
      </w:r>
      <w:r w:rsidR="00D113B1" w:rsidRPr="006E08FA">
        <w:rPr>
          <w:rFonts w:ascii="Times New Roman" w:hAnsi="Times New Roman" w:cs="Times New Roman"/>
          <w:sz w:val="24"/>
          <w:szCs w:val="24"/>
        </w:rPr>
        <w:t xml:space="preserve"> по экологической тропе группы любителей отдыха на природе</w:t>
      </w:r>
      <w:r w:rsidR="0090278B" w:rsidRPr="006E08FA">
        <w:rPr>
          <w:rFonts w:ascii="Times New Roman" w:hAnsi="Times New Roman" w:cs="Times New Roman"/>
          <w:sz w:val="24"/>
          <w:szCs w:val="24"/>
        </w:rPr>
        <w:t xml:space="preserve">. Зимой – на лыжах, летом </w:t>
      </w:r>
      <w:r w:rsidR="006E08FA">
        <w:rPr>
          <w:rFonts w:ascii="Times New Roman" w:hAnsi="Times New Roman" w:cs="Times New Roman"/>
          <w:sz w:val="24"/>
          <w:szCs w:val="24"/>
        </w:rPr>
        <w:t xml:space="preserve">– пешком. В отчётном году </w:t>
      </w:r>
      <w:r w:rsidR="0090278B" w:rsidRPr="006E08FA">
        <w:rPr>
          <w:rFonts w:ascii="Times New Roman" w:hAnsi="Times New Roman" w:cs="Times New Roman"/>
          <w:sz w:val="24"/>
          <w:szCs w:val="24"/>
        </w:rPr>
        <w:t xml:space="preserve">природные достопримечательности </w:t>
      </w:r>
      <w:r w:rsidR="0029036F" w:rsidRPr="006E08FA">
        <w:rPr>
          <w:rFonts w:ascii="Times New Roman" w:hAnsi="Times New Roman" w:cs="Times New Roman"/>
          <w:sz w:val="24"/>
          <w:szCs w:val="24"/>
        </w:rPr>
        <w:t xml:space="preserve">Тарногского района </w:t>
      </w:r>
      <w:r w:rsidR="0090278B" w:rsidRPr="006E08FA">
        <w:rPr>
          <w:rFonts w:ascii="Times New Roman" w:hAnsi="Times New Roman" w:cs="Times New Roman"/>
          <w:sz w:val="24"/>
          <w:szCs w:val="24"/>
        </w:rPr>
        <w:t>п</w:t>
      </w:r>
      <w:r w:rsidR="006E08FA">
        <w:rPr>
          <w:rFonts w:ascii="Times New Roman" w:hAnsi="Times New Roman" w:cs="Times New Roman"/>
          <w:sz w:val="24"/>
          <w:szCs w:val="24"/>
        </w:rPr>
        <w:t>осетили около двухсот человек.</w:t>
      </w:r>
    </w:p>
    <w:p w:rsidR="001A48BB" w:rsidRPr="000D02A0" w:rsidRDefault="00497253" w:rsidP="000D02A0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08FA">
        <w:rPr>
          <w:rFonts w:ascii="Times New Roman" w:hAnsi="Times New Roman" w:cs="Times New Roman"/>
          <w:sz w:val="24"/>
          <w:szCs w:val="24"/>
        </w:rPr>
        <w:t xml:space="preserve">Мероприятия по проекту: проведение </w:t>
      </w:r>
      <w:r w:rsidR="00BF461E" w:rsidRPr="006E08FA">
        <w:rPr>
          <w:rFonts w:ascii="Times New Roman" w:hAnsi="Times New Roman" w:cs="Times New Roman"/>
          <w:sz w:val="24"/>
          <w:szCs w:val="24"/>
        </w:rPr>
        <w:t xml:space="preserve"> народного праздника Масленица, лыжная прогулка по Спасскому бору, зимняя рыбалка «Уха из топора», лыжные и пешие походы по экологической тропе в Верхнем Спасе – к Камню Исполнения Желаний и на Пёлтасские Кромлехи, исследовательская экспедиция на камень «Черепаха»</w:t>
      </w:r>
      <w:r w:rsidRPr="006E08FA">
        <w:rPr>
          <w:rFonts w:ascii="Times New Roman" w:hAnsi="Times New Roman" w:cs="Times New Roman"/>
          <w:sz w:val="24"/>
          <w:szCs w:val="24"/>
        </w:rPr>
        <w:t>.</w:t>
      </w:r>
    </w:p>
    <w:p w:rsidR="00EB2F39" w:rsidRDefault="00EB2F39" w:rsidP="00EB2F39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E078D" w:rsidRDefault="008E078D" w:rsidP="00EB2F39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74324" w:rsidRPr="008D1213" w:rsidRDefault="00874324" w:rsidP="00EB2F39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B2F39" w:rsidRPr="008D1213" w:rsidRDefault="00EB2F39" w:rsidP="00EB2F39">
      <w:pPr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213">
        <w:rPr>
          <w:rFonts w:ascii="Times New Roman" w:hAnsi="Times New Roman" w:cs="Times New Roman"/>
          <w:b/>
          <w:sz w:val="24"/>
          <w:szCs w:val="24"/>
        </w:rPr>
        <w:lastRenderedPageBreak/>
        <w:t>2.1.6. Благотворительная программа № 6 «Усадьба Спасское-Куркино»</w:t>
      </w:r>
    </w:p>
    <w:p w:rsidR="00EB2F39" w:rsidRPr="008D1213" w:rsidRDefault="00EB2F39" w:rsidP="00EB2F39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50651" w:rsidRPr="008D1213" w:rsidRDefault="00EB2F39" w:rsidP="00150651">
      <w:pPr>
        <w:ind w:firstLine="709"/>
        <w:jc w:val="both"/>
        <w:rPr>
          <w:rFonts w:ascii="Calibri" w:eastAsia="Calibri" w:hAnsi="Calibri" w:cs="Times New Roman"/>
          <w:sz w:val="24"/>
          <w:szCs w:val="24"/>
        </w:rPr>
      </w:pPr>
      <w:r w:rsidRPr="008D1213">
        <w:rPr>
          <w:rFonts w:ascii="Times New Roman" w:hAnsi="Times New Roman" w:cs="Times New Roman"/>
          <w:b/>
          <w:sz w:val="24"/>
          <w:szCs w:val="24"/>
        </w:rPr>
        <w:t xml:space="preserve">Цель программы: </w:t>
      </w:r>
      <w:r w:rsidR="00150651" w:rsidRPr="008D1213">
        <w:rPr>
          <w:rFonts w:ascii="Times New Roman" w:hAnsi="Times New Roman" w:cs="Times New Roman"/>
          <w:sz w:val="24"/>
          <w:szCs w:val="24"/>
        </w:rPr>
        <w:t>с</w:t>
      </w:r>
      <w:r w:rsidR="00150651" w:rsidRPr="008D1213">
        <w:rPr>
          <w:rFonts w:ascii="Times New Roman" w:eastAsia="Calibri" w:hAnsi="Times New Roman" w:cs="Times New Roman"/>
          <w:sz w:val="24"/>
          <w:szCs w:val="24"/>
        </w:rPr>
        <w:t>оздание модели построения современной усадьбы на примере культурно-исторического и архитектурного наследия предков.</w:t>
      </w:r>
    </w:p>
    <w:p w:rsidR="00EB2F39" w:rsidRPr="008D1213" w:rsidRDefault="00EB2F39" w:rsidP="00EB2F39">
      <w:pPr>
        <w:pStyle w:val="a5"/>
        <w:ind w:left="0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D1213">
        <w:rPr>
          <w:rFonts w:ascii="Times New Roman" w:eastAsia="Calibri" w:hAnsi="Times New Roman" w:cs="Times New Roman"/>
          <w:b/>
          <w:sz w:val="24"/>
          <w:szCs w:val="24"/>
        </w:rPr>
        <w:t xml:space="preserve">Задачи программы: </w:t>
      </w:r>
    </w:p>
    <w:p w:rsidR="00150651" w:rsidRPr="008D1213" w:rsidRDefault="00150651" w:rsidP="00B95616">
      <w:pPr>
        <w:pStyle w:val="a5"/>
        <w:numPr>
          <w:ilvl w:val="0"/>
          <w:numId w:val="2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213">
        <w:rPr>
          <w:rFonts w:ascii="Times New Roman" w:eastAsia="Calibri" w:hAnsi="Times New Roman" w:cs="Times New Roman"/>
          <w:sz w:val="24"/>
          <w:szCs w:val="24"/>
        </w:rPr>
        <w:t xml:space="preserve">Восстановление усадьбы Спасское-Куркино как музейного и туристического комплекса Вологодского района. </w:t>
      </w:r>
    </w:p>
    <w:p w:rsidR="00150651" w:rsidRPr="008D1213" w:rsidRDefault="00150651" w:rsidP="00B95616">
      <w:pPr>
        <w:pStyle w:val="a5"/>
        <w:numPr>
          <w:ilvl w:val="0"/>
          <w:numId w:val="2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213">
        <w:rPr>
          <w:rFonts w:ascii="Times New Roman" w:eastAsia="Calibri" w:hAnsi="Times New Roman" w:cs="Times New Roman"/>
          <w:sz w:val="24"/>
          <w:szCs w:val="24"/>
        </w:rPr>
        <w:t>Приобщение широкого круга людей и организаций к повышению культурного уровня и духовных потребностей жителей и гостей Вологодского района.</w:t>
      </w:r>
    </w:p>
    <w:p w:rsidR="00150651" w:rsidRPr="008D1213" w:rsidRDefault="00150651" w:rsidP="00B95616">
      <w:pPr>
        <w:pStyle w:val="a5"/>
        <w:numPr>
          <w:ilvl w:val="0"/>
          <w:numId w:val="2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213">
        <w:rPr>
          <w:rFonts w:ascii="Times New Roman" w:eastAsia="Calibri" w:hAnsi="Times New Roman" w:cs="Times New Roman"/>
          <w:sz w:val="24"/>
          <w:szCs w:val="24"/>
        </w:rPr>
        <w:t>Воспитание у детей и подростков любви к малой родине, расширение знания истории родного края.</w:t>
      </w:r>
    </w:p>
    <w:p w:rsidR="00150651" w:rsidRPr="008D1213" w:rsidRDefault="00150651" w:rsidP="00B95616">
      <w:pPr>
        <w:pStyle w:val="a5"/>
        <w:numPr>
          <w:ilvl w:val="0"/>
          <w:numId w:val="2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213">
        <w:rPr>
          <w:rFonts w:ascii="Times New Roman" w:eastAsia="Calibri" w:hAnsi="Times New Roman" w:cs="Times New Roman"/>
          <w:sz w:val="24"/>
          <w:szCs w:val="24"/>
        </w:rPr>
        <w:t>Привлечение добровольцев к работам по восстановлению усадьбы.</w:t>
      </w:r>
    </w:p>
    <w:p w:rsidR="00150651" w:rsidRPr="008D1213" w:rsidRDefault="00150651" w:rsidP="00B95616">
      <w:pPr>
        <w:pStyle w:val="a5"/>
        <w:numPr>
          <w:ilvl w:val="0"/>
          <w:numId w:val="2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213">
        <w:rPr>
          <w:rFonts w:ascii="Times New Roman" w:eastAsia="Calibri" w:hAnsi="Times New Roman" w:cs="Times New Roman"/>
          <w:sz w:val="24"/>
          <w:szCs w:val="24"/>
        </w:rPr>
        <w:t>Создание в составе комплекса:</w:t>
      </w:r>
    </w:p>
    <w:p w:rsidR="00150651" w:rsidRPr="008D1213" w:rsidRDefault="00150651" w:rsidP="00150651">
      <w:pPr>
        <w:pStyle w:val="a5"/>
        <w:ind w:left="141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213">
        <w:rPr>
          <w:rFonts w:ascii="Times New Roman" w:eastAsia="Calibri" w:hAnsi="Times New Roman" w:cs="Times New Roman"/>
          <w:sz w:val="24"/>
          <w:szCs w:val="24"/>
        </w:rPr>
        <w:t>- исторического музея усадьбы Андреевых-Резановых;</w:t>
      </w:r>
    </w:p>
    <w:p w:rsidR="00150651" w:rsidRPr="008D1213" w:rsidRDefault="00150651" w:rsidP="00150651">
      <w:pPr>
        <w:pStyle w:val="a5"/>
        <w:ind w:left="141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213">
        <w:rPr>
          <w:rFonts w:ascii="Times New Roman" w:eastAsia="Calibri" w:hAnsi="Times New Roman" w:cs="Times New Roman"/>
          <w:sz w:val="24"/>
          <w:szCs w:val="24"/>
        </w:rPr>
        <w:t>- музея валенок;</w:t>
      </w:r>
    </w:p>
    <w:p w:rsidR="00150651" w:rsidRPr="008D1213" w:rsidRDefault="00150651" w:rsidP="00150651">
      <w:pPr>
        <w:pStyle w:val="a5"/>
        <w:ind w:left="141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213">
        <w:rPr>
          <w:rFonts w:ascii="Times New Roman" w:eastAsia="Calibri" w:hAnsi="Times New Roman" w:cs="Times New Roman"/>
          <w:sz w:val="24"/>
          <w:szCs w:val="24"/>
        </w:rPr>
        <w:t>- кукольного театра;</w:t>
      </w:r>
    </w:p>
    <w:p w:rsidR="00595CB1" w:rsidRPr="008D1213" w:rsidRDefault="00150651" w:rsidP="00DC1C62">
      <w:pPr>
        <w:pStyle w:val="a5"/>
        <w:ind w:left="141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213">
        <w:rPr>
          <w:rFonts w:ascii="Times New Roman" w:eastAsia="Calibri" w:hAnsi="Times New Roman" w:cs="Times New Roman"/>
          <w:sz w:val="24"/>
          <w:szCs w:val="24"/>
        </w:rPr>
        <w:t>- мастерской переплетного дела.</w:t>
      </w:r>
    </w:p>
    <w:p w:rsidR="00DC1C62" w:rsidRPr="008D1213" w:rsidRDefault="00DC1C62" w:rsidP="00DC1C62">
      <w:pPr>
        <w:pStyle w:val="a5"/>
        <w:ind w:left="141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C1C62" w:rsidRPr="008D1213" w:rsidRDefault="00DC1C62" w:rsidP="00150651">
      <w:pPr>
        <w:pStyle w:val="a5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21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47744" cy="2207275"/>
            <wp:effectExtent l="19050" t="19050" r="24056" b="21575"/>
            <wp:wrapSquare wrapText="bothSides"/>
            <wp:docPr id="2" name="Рисунок 2" descr="C:\Users\Usernew\Desktop\ФРГС\Фото ФРГС\сотрудники\Сайкин Н.А\67- Усадьба в Курк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new\Desktop\ФРГС\Фото ФРГС\сотрудники\Сайкин Н.А\67- Усадьба в Куркино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744" cy="2207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C62" w:rsidRPr="008D1213" w:rsidRDefault="00DC1C62" w:rsidP="00150651">
      <w:pPr>
        <w:pStyle w:val="a5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C1C62" w:rsidRPr="008D1213" w:rsidRDefault="00DC1C62" w:rsidP="000328B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213">
        <w:rPr>
          <w:rFonts w:ascii="Times New Roman" w:eastAsia="Calibri" w:hAnsi="Times New Roman" w:cs="Times New Roman"/>
          <w:sz w:val="24"/>
          <w:szCs w:val="24"/>
        </w:rPr>
        <w:t xml:space="preserve">Руководитель программы </w:t>
      </w:r>
    </w:p>
    <w:p w:rsidR="00DC1C62" w:rsidRPr="008D1213" w:rsidRDefault="00DC1C62" w:rsidP="000328B6">
      <w:pPr>
        <w:pStyle w:val="a5"/>
        <w:ind w:left="709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213">
        <w:rPr>
          <w:rFonts w:ascii="Times New Roman" w:eastAsia="Calibri" w:hAnsi="Times New Roman" w:cs="Times New Roman"/>
          <w:sz w:val="24"/>
          <w:szCs w:val="24"/>
        </w:rPr>
        <w:t>«Усадьба Спасское-Куркино»</w:t>
      </w:r>
      <w:r w:rsidR="008058E1" w:rsidRPr="008D1213">
        <w:rPr>
          <w:rFonts w:ascii="Times New Roman" w:eastAsia="Calibri" w:hAnsi="Times New Roman" w:cs="Times New Roman"/>
          <w:sz w:val="24"/>
          <w:szCs w:val="24"/>
        </w:rPr>
        <w:t xml:space="preserve"> - </w:t>
      </w:r>
    </w:p>
    <w:p w:rsidR="00150651" w:rsidRPr="008D1213" w:rsidRDefault="00DC1C62" w:rsidP="0055231D">
      <w:pPr>
        <w:pStyle w:val="a5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213">
        <w:rPr>
          <w:rFonts w:ascii="Times New Roman" w:eastAsia="Calibri" w:hAnsi="Times New Roman" w:cs="Times New Roman"/>
          <w:sz w:val="24"/>
          <w:szCs w:val="24"/>
        </w:rPr>
        <w:t>Сайкин Николай Алфеевич</w:t>
      </w:r>
    </w:p>
    <w:p w:rsidR="00DC1C62" w:rsidRPr="008D1213" w:rsidRDefault="00DC1C62" w:rsidP="0055231D">
      <w:pPr>
        <w:tabs>
          <w:tab w:val="left" w:pos="5387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1C62" w:rsidRPr="008D1213" w:rsidRDefault="00DC1C62" w:rsidP="0055231D">
      <w:pPr>
        <w:tabs>
          <w:tab w:val="left" w:pos="5387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09B4" w:rsidRPr="008D1213" w:rsidRDefault="004909B4" w:rsidP="0055231D">
      <w:pPr>
        <w:tabs>
          <w:tab w:val="left" w:pos="5387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078D" w:rsidRDefault="008E078D" w:rsidP="00874324">
      <w:pPr>
        <w:tabs>
          <w:tab w:val="left" w:pos="5387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2F39" w:rsidRPr="008D1213" w:rsidRDefault="00EB2F39" w:rsidP="00874324">
      <w:pPr>
        <w:tabs>
          <w:tab w:val="left" w:pos="5387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213">
        <w:rPr>
          <w:rFonts w:ascii="Times New Roman" w:hAnsi="Times New Roman" w:cs="Times New Roman"/>
          <w:b/>
          <w:sz w:val="24"/>
          <w:szCs w:val="24"/>
        </w:rPr>
        <w:t>Результаты деятельности по про</w:t>
      </w:r>
      <w:r w:rsidR="00F90572" w:rsidRPr="008D1213">
        <w:rPr>
          <w:rFonts w:ascii="Times New Roman" w:hAnsi="Times New Roman" w:cs="Times New Roman"/>
          <w:b/>
          <w:sz w:val="24"/>
          <w:szCs w:val="24"/>
        </w:rPr>
        <w:t>грамме</w:t>
      </w:r>
      <w:r w:rsidR="00150651" w:rsidRPr="008D1213">
        <w:rPr>
          <w:rFonts w:ascii="Times New Roman" w:hAnsi="Times New Roman" w:cs="Times New Roman"/>
          <w:b/>
          <w:sz w:val="24"/>
          <w:szCs w:val="24"/>
        </w:rPr>
        <w:t xml:space="preserve"> «Усадьба Спасское-Куркино</w:t>
      </w:r>
      <w:r w:rsidRPr="008D1213">
        <w:rPr>
          <w:rFonts w:ascii="Times New Roman" w:hAnsi="Times New Roman" w:cs="Times New Roman"/>
          <w:b/>
          <w:sz w:val="24"/>
          <w:szCs w:val="24"/>
        </w:rPr>
        <w:t>»:</w:t>
      </w:r>
    </w:p>
    <w:p w:rsidR="00422B09" w:rsidRPr="00422B09" w:rsidRDefault="00422B09" w:rsidP="00422B09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22B09">
        <w:rPr>
          <w:rFonts w:ascii="Times New Roman" w:hAnsi="Times New Roman" w:cs="Times New Roman"/>
          <w:sz w:val="24"/>
          <w:szCs w:val="24"/>
        </w:rPr>
        <w:t>В течение отчётного периода в Главном доме усадьбы и на территории Усадебного комплекса проведены следующие работы:</w:t>
      </w:r>
    </w:p>
    <w:p w:rsidR="00422B09" w:rsidRDefault="00422B09" w:rsidP="00422B09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22B09">
        <w:rPr>
          <w:rFonts w:ascii="Times New Roman" w:hAnsi="Times New Roman" w:cs="Times New Roman"/>
          <w:sz w:val="24"/>
          <w:szCs w:val="24"/>
        </w:rPr>
        <w:t xml:space="preserve">- застекление окон </w:t>
      </w:r>
      <w:r w:rsidR="009B0CA6">
        <w:rPr>
          <w:rFonts w:ascii="Times New Roman" w:hAnsi="Times New Roman" w:cs="Times New Roman"/>
          <w:sz w:val="24"/>
          <w:szCs w:val="24"/>
        </w:rPr>
        <w:t xml:space="preserve">и наведение порядка в помещениях </w:t>
      </w:r>
      <w:r w:rsidRPr="00422B09">
        <w:rPr>
          <w:rFonts w:ascii="Times New Roman" w:hAnsi="Times New Roman" w:cs="Times New Roman"/>
          <w:sz w:val="24"/>
          <w:szCs w:val="24"/>
        </w:rPr>
        <w:t>Главного усадебного дома;</w:t>
      </w:r>
    </w:p>
    <w:p w:rsidR="00F1222C" w:rsidRDefault="00F1222C" w:rsidP="00422B09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посадка липового «кружала» в усадебном парке;</w:t>
      </w:r>
    </w:p>
    <w:p w:rsidR="006301AA" w:rsidRDefault="006301AA" w:rsidP="00422B09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восстановление исторических клумб на вазонной площадке усадьбы;</w:t>
      </w:r>
    </w:p>
    <w:p w:rsidR="00616B2D" w:rsidRDefault="00616B2D" w:rsidP="00422B09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укрепление древесных насаждений на ООПТ «Старый парк»;</w:t>
      </w:r>
    </w:p>
    <w:p w:rsidR="009B0CA6" w:rsidRPr="00422B09" w:rsidRDefault="009B0CA6" w:rsidP="00422B09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началась реализация </w:t>
      </w:r>
      <w:r w:rsidRPr="00422B09">
        <w:rPr>
          <w:rFonts w:ascii="Times New Roman" w:hAnsi="Times New Roman" w:cs="Times New Roman"/>
          <w:sz w:val="24"/>
          <w:szCs w:val="24"/>
        </w:rPr>
        <w:t>проект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22B09">
        <w:rPr>
          <w:rFonts w:ascii="Times New Roman" w:hAnsi="Times New Roman" w:cs="Times New Roman"/>
          <w:sz w:val="24"/>
          <w:szCs w:val="24"/>
        </w:rPr>
        <w:t xml:space="preserve"> капитального ремонта двух плотин в каскаде рукотворных барских прудов «Старый парк Куркино»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22B09" w:rsidRPr="00422B09" w:rsidRDefault="00422B09" w:rsidP="00422B0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2B09">
        <w:rPr>
          <w:rFonts w:ascii="Times New Roman" w:hAnsi="Times New Roman" w:cs="Times New Roman"/>
          <w:sz w:val="24"/>
          <w:szCs w:val="24"/>
        </w:rPr>
        <w:t xml:space="preserve">- проведено </w:t>
      </w:r>
      <w:r w:rsidR="009B0CA6">
        <w:rPr>
          <w:rFonts w:ascii="Times New Roman" w:hAnsi="Times New Roman" w:cs="Times New Roman"/>
          <w:sz w:val="24"/>
          <w:szCs w:val="24"/>
        </w:rPr>
        <w:t>11</w:t>
      </w:r>
      <w:r w:rsidRPr="00422B09">
        <w:rPr>
          <w:rFonts w:ascii="Times New Roman" w:hAnsi="Times New Roman" w:cs="Times New Roman"/>
          <w:sz w:val="24"/>
          <w:szCs w:val="24"/>
        </w:rPr>
        <w:t xml:space="preserve"> субботников,</w:t>
      </w:r>
      <w:r w:rsidR="009B0CA6">
        <w:rPr>
          <w:rFonts w:ascii="Times New Roman" w:hAnsi="Times New Roman" w:cs="Times New Roman"/>
          <w:sz w:val="24"/>
          <w:szCs w:val="24"/>
        </w:rPr>
        <w:t xml:space="preserve"> участие в которых приняли более</w:t>
      </w:r>
      <w:r w:rsidRPr="00422B09">
        <w:rPr>
          <w:rFonts w:ascii="Times New Roman" w:hAnsi="Times New Roman" w:cs="Times New Roman"/>
          <w:sz w:val="24"/>
          <w:szCs w:val="24"/>
        </w:rPr>
        <w:t xml:space="preserve"> 200 человек.</w:t>
      </w:r>
    </w:p>
    <w:p w:rsidR="00422B09" w:rsidRPr="00422B09" w:rsidRDefault="009B0CA6" w:rsidP="00422B0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Неоценимая помощь в реализации программы по восстановлению усадьбы «Спасское-Куркино» оказана</w:t>
      </w:r>
      <w:r w:rsidRPr="00422B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организациями</w:t>
      </w:r>
      <w:r w:rsidRPr="00422B09">
        <w:rPr>
          <w:rFonts w:ascii="Times New Roman" w:hAnsi="Times New Roman" w:cs="Times New Roman"/>
          <w:sz w:val="24"/>
          <w:szCs w:val="24"/>
        </w:rPr>
        <w:t>, б</w:t>
      </w:r>
      <w:r>
        <w:rPr>
          <w:rFonts w:ascii="Times New Roman" w:hAnsi="Times New Roman" w:cs="Times New Roman"/>
          <w:sz w:val="24"/>
          <w:szCs w:val="24"/>
        </w:rPr>
        <w:t>лаготворителями и волонтёрами:</w:t>
      </w:r>
      <w:r w:rsidR="00422B09" w:rsidRPr="00422B09">
        <w:rPr>
          <w:rFonts w:ascii="Times New Roman" w:hAnsi="Times New Roman" w:cs="Times New Roman"/>
          <w:sz w:val="24"/>
          <w:szCs w:val="24"/>
        </w:rPr>
        <w:t xml:space="preserve"> </w:t>
      </w:r>
      <w:r w:rsidR="00843D3E">
        <w:rPr>
          <w:rFonts w:ascii="Times New Roman" w:hAnsi="Times New Roman" w:cs="Times New Roman"/>
          <w:sz w:val="24"/>
          <w:szCs w:val="24"/>
        </w:rPr>
        <w:t xml:space="preserve">Департамент природных ресурсов и охраны окружающей среды Вологодской области, </w:t>
      </w:r>
      <w:r w:rsidR="00F1222C">
        <w:rPr>
          <w:rFonts w:ascii="Times New Roman" w:hAnsi="Times New Roman" w:cs="Times New Roman"/>
          <w:sz w:val="24"/>
          <w:szCs w:val="24"/>
        </w:rPr>
        <w:t xml:space="preserve">ООО </w:t>
      </w:r>
      <w:r w:rsidR="00422B09" w:rsidRPr="00422B09">
        <w:rPr>
          <w:rFonts w:ascii="Times New Roman" w:hAnsi="Times New Roman" w:cs="Times New Roman"/>
          <w:sz w:val="24"/>
          <w:szCs w:val="24"/>
        </w:rPr>
        <w:t xml:space="preserve">«Вторресурс», </w:t>
      </w:r>
      <w:r w:rsidR="00F1222C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дминистрация Вологодского района</w:t>
      </w:r>
      <w:r w:rsidR="00F1222C">
        <w:rPr>
          <w:rFonts w:ascii="Times New Roman" w:hAnsi="Times New Roman" w:cs="Times New Roman"/>
          <w:sz w:val="24"/>
          <w:szCs w:val="24"/>
        </w:rPr>
        <w:t>, Вологодский губернаторский колледж народных промыслов, Майское</w:t>
      </w:r>
      <w:r>
        <w:rPr>
          <w:rFonts w:ascii="Times New Roman" w:hAnsi="Times New Roman" w:cs="Times New Roman"/>
          <w:sz w:val="24"/>
          <w:szCs w:val="24"/>
        </w:rPr>
        <w:t xml:space="preserve"> поселение Вологодского района</w:t>
      </w:r>
      <w:r w:rsidR="00422B09">
        <w:rPr>
          <w:rFonts w:ascii="Times New Roman" w:hAnsi="Times New Roman" w:cs="Times New Roman"/>
          <w:sz w:val="24"/>
          <w:szCs w:val="24"/>
        </w:rPr>
        <w:t xml:space="preserve">, </w:t>
      </w:r>
      <w:r w:rsidR="00514BDC">
        <w:rPr>
          <w:rFonts w:ascii="Times New Roman" w:hAnsi="Times New Roman" w:cs="Times New Roman"/>
          <w:sz w:val="24"/>
          <w:szCs w:val="24"/>
        </w:rPr>
        <w:t xml:space="preserve">кинокомпания «Новая идея», </w:t>
      </w:r>
      <w:r w:rsidR="00F1222C" w:rsidRPr="00422B09">
        <w:rPr>
          <w:rFonts w:ascii="Times New Roman" w:hAnsi="Times New Roman" w:cs="Times New Roman"/>
          <w:sz w:val="24"/>
          <w:szCs w:val="24"/>
        </w:rPr>
        <w:t>МБУ ВМР «Куркинская средняя школа»</w:t>
      </w:r>
      <w:r w:rsidR="00F1222C">
        <w:rPr>
          <w:rFonts w:ascii="Times New Roman" w:hAnsi="Times New Roman" w:cs="Times New Roman"/>
          <w:sz w:val="24"/>
          <w:szCs w:val="24"/>
        </w:rPr>
        <w:t>, Вологодско</w:t>
      </w:r>
      <w:r>
        <w:rPr>
          <w:rFonts w:ascii="Times New Roman" w:hAnsi="Times New Roman" w:cs="Times New Roman"/>
          <w:sz w:val="24"/>
          <w:szCs w:val="24"/>
        </w:rPr>
        <w:t>е</w:t>
      </w:r>
      <w:r w:rsidR="00F1222C">
        <w:rPr>
          <w:rFonts w:ascii="Times New Roman" w:hAnsi="Times New Roman" w:cs="Times New Roman"/>
          <w:sz w:val="24"/>
          <w:szCs w:val="24"/>
        </w:rPr>
        <w:t xml:space="preserve"> отделени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F1222C">
        <w:rPr>
          <w:rFonts w:ascii="Times New Roman" w:hAnsi="Times New Roman" w:cs="Times New Roman"/>
          <w:sz w:val="24"/>
          <w:szCs w:val="24"/>
        </w:rPr>
        <w:t xml:space="preserve"> Союза охраны птиц России</w:t>
      </w:r>
      <w:r>
        <w:rPr>
          <w:rFonts w:ascii="Times New Roman" w:hAnsi="Times New Roman" w:cs="Times New Roman"/>
          <w:sz w:val="24"/>
          <w:szCs w:val="24"/>
        </w:rPr>
        <w:t>, Союз</w:t>
      </w:r>
      <w:r w:rsidR="00F1222C">
        <w:rPr>
          <w:rFonts w:ascii="Times New Roman" w:hAnsi="Times New Roman" w:cs="Times New Roman"/>
          <w:sz w:val="24"/>
          <w:szCs w:val="24"/>
        </w:rPr>
        <w:t xml:space="preserve"> </w:t>
      </w:r>
      <w:r w:rsidR="00F1222C">
        <w:rPr>
          <w:rFonts w:ascii="Times New Roman" w:hAnsi="Times New Roman" w:cs="Times New Roman"/>
          <w:sz w:val="24"/>
          <w:szCs w:val="24"/>
        </w:rPr>
        <w:lastRenderedPageBreak/>
        <w:t xml:space="preserve">пенсионеров России, Совет ветеранов с. Куркино, Молодёжный парламент Вологодского района, </w:t>
      </w:r>
      <w:r w:rsidR="007C4C62">
        <w:rPr>
          <w:rFonts w:ascii="Times New Roman" w:hAnsi="Times New Roman" w:cs="Times New Roman"/>
          <w:sz w:val="24"/>
          <w:szCs w:val="24"/>
        </w:rPr>
        <w:t>ВГМХА им. Н.В. Верещагина, Военно-историческое объединение «Крепость» (г. Череповец)</w:t>
      </w:r>
      <w:r w:rsidR="006301AA">
        <w:rPr>
          <w:rFonts w:ascii="Times New Roman" w:hAnsi="Times New Roman" w:cs="Times New Roman"/>
          <w:sz w:val="24"/>
          <w:szCs w:val="24"/>
        </w:rPr>
        <w:t>, ЗАО «ВАД», СХПК «Тепличный», «Вологдастройзаказчик»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22B09" w:rsidRDefault="00422B09" w:rsidP="00422B0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2B09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феврале отчётного года</w:t>
      </w:r>
      <w:r w:rsidRPr="00422B09">
        <w:rPr>
          <w:rFonts w:ascii="Times New Roman" w:hAnsi="Times New Roman" w:cs="Times New Roman"/>
          <w:sz w:val="24"/>
          <w:szCs w:val="24"/>
        </w:rPr>
        <w:t xml:space="preserve"> усадьба «Спасское-Куркино» вошла в число победителей конкурса «Вологодчина: сокровища Русского Севера», проведённого Правительством области совместно с Вологодским</w:t>
      </w:r>
      <w:r w:rsidR="00200882">
        <w:rPr>
          <w:rFonts w:ascii="Times New Roman" w:hAnsi="Times New Roman" w:cs="Times New Roman"/>
          <w:sz w:val="24"/>
          <w:szCs w:val="24"/>
        </w:rPr>
        <w:t xml:space="preserve"> областным</w:t>
      </w:r>
      <w:r w:rsidRPr="00422B09">
        <w:rPr>
          <w:rFonts w:ascii="Times New Roman" w:hAnsi="Times New Roman" w:cs="Times New Roman"/>
          <w:sz w:val="24"/>
          <w:szCs w:val="24"/>
        </w:rPr>
        <w:t xml:space="preserve"> отделением </w:t>
      </w:r>
      <w:r w:rsidR="00200882">
        <w:rPr>
          <w:rFonts w:ascii="Times New Roman" w:hAnsi="Times New Roman" w:cs="Times New Roman"/>
          <w:sz w:val="24"/>
          <w:szCs w:val="24"/>
        </w:rPr>
        <w:t>Всероссийской общественной организации «Русское географическое общество</w:t>
      </w:r>
      <w:r w:rsidRPr="00422B09">
        <w:rPr>
          <w:rFonts w:ascii="Times New Roman" w:hAnsi="Times New Roman" w:cs="Times New Roman"/>
          <w:sz w:val="24"/>
          <w:szCs w:val="24"/>
        </w:rPr>
        <w:t>».</w:t>
      </w:r>
      <w:r w:rsidR="00544647">
        <w:rPr>
          <w:rFonts w:ascii="Times New Roman" w:hAnsi="Times New Roman" w:cs="Times New Roman"/>
          <w:sz w:val="24"/>
          <w:szCs w:val="24"/>
        </w:rPr>
        <w:t xml:space="preserve"> Благодаря гранту, выделенному по итогам конкурса на поддержку добровольческого движения, летом в усадьбе работал агролагерь «Дружба».</w:t>
      </w:r>
    </w:p>
    <w:p w:rsidR="007D6FAA" w:rsidRDefault="007D6FAA" w:rsidP="00422B0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марте </w:t>
      </w:r>
      <w:r w:rsidRPr="00422B09">
        <w:rPr>
          <w:rFonts w:ascii="Times New Roman" w:hAnsi="Times New Roman" w:cs="Times New Roman"/>
          <w:sz w:val="24"/>
          <w:szCs w:val="24"/>
        </w:rPr>
        <w:t>в культурно-просветительском и духовном центре «Усадьба Брянчаниновых», расположенном в селе</w:t>
      </w:r>
      <w:r>
        <w:rPr>
          <w:rFonts w:ascii="Times New Roman" w:hAnsi="Times New Roman" w:cs="Times New Roman"/>
          <w:sz w:val="24"/>
          <w:szCs w:val="24"/>
        </w:rPr>
        <w:t xml:space="preserve"> Покровское Грязовецкого района, состоялось заседание культурно-просветительского объединения «Дворянские усадьбы Вологодчины», посвящённое сохранению усадьбы «Спасское-Куркино». Участие в заседании приняли 40 человек</w:t>
      </w:r>
    </w:p>
    <w:p w:rsidR="007D6FAA" w:rsidRDefault="007D6FAA" w:rsidP="007D6F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апреле усадьба «Спасское-Куркино» была представлена на </w:t>
      </w:r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r>
        <w:rPr>
          <w:rFonts w:ascii="Times New Roman" w:hAnsi="Times New Roman" w:cs="Times New Roman"/>
          <w:sz w:val="24"/>
          <w:szCs w:val="24"/>
        </w:rPr>
        <w:t xml:space="preserve"> Инвестиционном форуме Вологодского района и выставке «Ворота Севера-2015».</w:t>
      </w:r>
    </w:p>
    <w:p w:rsidR="007D6FAA" w:rsidRDefault="007D6FAA" w:rsidP="007D6F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422B09">
        <w:rPr>
          <w:rFonts w:ascii="Times New Roman" w:hAnsi="Times New Roman" w:cs="Times New Roman"/>
          <w:sz w:val="24"/>
          <w:szCs w:val="24"/>
        </w:rPr>
        <w:t xml:space="preserve">а территории Усадебного комплекса </w:t>
      </w:r>
      <w:r>
        <w:rPr>
          <w:rFonts w:ascii="Times New Roman" w:hAnsi="Times New Roman" w:cs="Times New Roman"/>
          <w:sz w:val="24"/>
          <w:szCs w:val="24"/>
        </w:rPr>
        <w:t xml:space="preserve">уже второе лето подряд </w:t>
      </w:r>
      <w:r w:rsidRPr="00422B09">
        <w:rPr>
          <w:rFonts w:ascii="Times New Roman" w:hAnsi="Times New Roman" w:cs="Times New Roman"/>
          <w:sz w:val="24"/>
          <w:szCs w:val="24"/>
        </w:rPr>
        <w:t xml:space="preserve">работал международный волонтёрский лагерь «KurE Workcamp». В Главном доме усадьбы проживал и работал </w:t>
      </w:r>
      <w:r>
        <w:rPr>
          <w:rFonts w:ascii="Times New Roman" w:hAnsi="Times New Roman" w:cs="Times New Roman"/>
          <w:sz w:val="24"/>
          <w:szCs w:val="24"/>
        </w:rPr>
        <w:t>волонтёрский отряд из представителей пяти</w:t>
      </w:r>
      <w:r w:rsidRPr="00422B09">
        <w:rPr>
          <w:rFonts w:ascii="Times New Roman" w:hAnsi="Times New Roman" w:cs="Times New Roman"/>
          <w:sz w:val="24"/>
          <w:szCs w:val="24"/>
        </w:rPr>
        <w:t xml:space="preserve"> стран: России, </w:t>
      </w:r>
      <w:r>
        <w:rPr>
          <w:rFonts w:ascii="Times New Roman" w:hAnsi="Times New Roman" w:cs="Times New Roman"/>
          <w:sz w:val="24"/>
          <w:szCs w:val="24"/>
        </w:rPr>
        <w:t xml:space="preserve">Италии, </w:t>
      </w:r>
      <w:r w:rsidRPr="00422B09">
        <w:rPr>
          <w:rFonts w:ascii="Times New Roman" w:hAnsi="Times New Roman" w:cs="Times New Roman"/>
          <w:sz w:val="24"/>
          <w:szCs w:val="24"/>
        </w:rPr>
        <w:t xml:space="preserve">Испании,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422B09">
        <w:rPr>
          <w:rFonts w:ascii="Times New Roman" w:hAnsi="Times New Roman" w:cs="Times New Roman"/>
          <w:sz w:val="24"/>
          <w:szCs w:val="24"/>
        </w:rPr>
        <w:t>урции</w:t>
      </w:r>
      <w:r>
        <w:rPr>
          <w:rFonts w:ascii="Times New Roman" w:hAnsi="Times New Roman" w:cs="Times New Roman"/>
          <w:sz w:val="24"/>
          <w:szCs w:val="24"/>
        </w:rPr>
        <w:t>, Нигерии</w:t>
      </w:r>
      <w:r w:rsidRPr="00422B09">
        <w:rPr>
          <w:rFonts w:ascii="Times New Roman" w:hAnsi="Times New Roman" w:cs="Times New Roman"/>
          <w:sz w:val="24"/>
          <w:szCs w:val="24"/>
        </w:rPr>
        <w:t xml:space="preserve">. К ним присоединилась местная </w:t>
      </w:r>
      <w:r>
        <w:rPr>
          <w:rFonts w:ascii="Times New Roman" w:hAnsi="Times New Roman" w:cs="Times New Roman"/>
          <w:sz w:val="24"/>
          <w:szCs w:val="24"/>
        </w:rPr>
        <w:t>молодёжь.</w:t>
      </w:r>
    </w:p>
    <w:p w:rsidR="006279A6" w:rsidRDefault="006279A6" w:rsidP="006279A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течение</w:t>
      </w:r>
      <w:r w:rsidRPr="00422B09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22B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руководителем программы Сайкиным Н.А. и </w:t>
      </w:r>
      <w:r w:rsidRPr="00422B09">
        <w:rPr>
          <w:rFonts w:ascii="Times New Roman" w:hAnsi="Times New Roman" w:cs="Times New Roman"/>
          <w:sz w:val="24"/>
          <w:szCs w:val="24"/>
        </w:rPr>
        <w:t>учителями МБУ ВМР «Курк</w:t>
      </w:r>
      <w:r>
        <w:rPr>
          <w:rFonts w:ascii="Times New Roman" w:hAnsi="Times New Roman" w:cs="Times New Roman"/>
          <w:sz w:val="24"/>
          <w:szCs w:val="24"/>
        </w:rPr>
        <w:t>инская средняя школа» регулярно проводились экскурсии</w:t>
      </w:r>
      <w:r w:rsidRPr="00422B09">
        <w:rPr>
          <w:rFonts w:ascii="Times New Roman" w:hAnsi="Times New Roman" w:cs="Times New Roman"/>
          <w:sz w:val="24"/>
          <w:szCs w:val="24"/>
        </w:rPr>
        <w:t xml:space="preserve"> по усадьбе, усадебной архитектуре и истории дворян Резановых-Андреевых.</w:t>
      </w:r>
      <w:r>
        <w:rPr>
          <w:rFonts w:ascii="Times New Roman" w:hAnsi="Times New Roman" w:cs="Times New Roman"/>
          <w:sz w:val="24"/>
          <w:szCs w:val="24"/>
        </w:rPr>
        <w:t xml:space="preserve"> Участниками экскурсий стали более 150 человек, в том числе: представители Красного Креста, Общества инвалидов, студенты ВоГУ и ВГМХА им. Н.В. Верещагина, школьники из Москвы, жители района</w:t>
      </w:r>
      <w:r w:rsidRPr="00EA294C">
        <w:rPr>
          <w:rFonts w:ascii="Times New Roman" w:hAnsi="Times New Roman" w:cs="Times New Roman"/>
          <w:sz w:val="24"/>
          <w:szCs w:val="24"/>
        </w:rPr>
        <w:t>,</w:t>
      </w:r>
      <w:r w:rsidR="007B2AAB" w:rsidRPr="00EA294C">
        <w:rPr>
          <w:rFonts w:ascii="Times New Roman" w:hAnsi="Times New Roman" w:cs="Times New Roman"/>
          <w:sz w:val="24"/>
          <w:szCs w:val="24"/>
        </w:rPr>
        <w:t xml:space="preserve"> граждане,</w:t>
      </w:r>
      <w:r w:rsidRPr="00A66A2E">
        <w:rPr>
          <w:rFonts w:ascii="Times New Roman" w:hAnsi="Times New Roman" w:cs="Times New Roman"/>
          <w:sz w:val="24"/>
          <w:szCs w:val="24"/>
        </w:rPr>
        <w:t xml:space="preserve"> вынужденно</w:t>
      </w:r>
      <w:r>
        <w:rPr>
          <w:rFonts w:ascii="Times New Roman" w:hAnsi="Times New Roman" w:cs="Times New Roman"/>
          <w:sz w:val="24"/>
          <w:szCs w:val="24"/>
        </w:rPr>
        <w:t xml:space="preserve"> покинувшие </w:t>
      </w:r>
      <w:r w:rsidRPr="00A66A2E">
        <w:rPr>
          <w:rFonts w:ascii="Times New Roman" w:hAnsi="Times New Roman" w:cs="Times New Roman"/>
          <w:sz w:val="24"/>
          <w:szCs w:val="24"/>
        </w:rPr>
        <w:t>территорию Украины</w:t>
      </w:r>
      <w:r>
        <w:rPr>
          <w:rFonts w:ascii="Times New Roman" w:hAnsi="Times New Roman" w:cs="Times New Roman"/>
          <w:sz w:val="24"/>
          <w:szCs w:val="24"/>
        </w:rPr>
        <w:t>, и др.</w:t>
      </w:r>
    </w:p>
    <w:p w:rsidR="0038569E" w:rsidRDefault="0038569E" w:rsidP="0038569E">
      <w:pPr>
        <w:jc w:val="both"/>
        <w:rPr>
          <w:rFonts w:ascii="Times New Roman" w:hAnsi="Times New Roman" w:cs="Times New Roman"/>
          <w:sz w:val="24"/>
          <w:szCs w:val="24"/>
        </w:rPr>
      </w:pPr>
      <w:r w:rsidRPr="003856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5024" cy="2013910"/>
            <wp:effectExtent l="19050" t="19050" r="11076" b="24440"/>
            <wp:docPr id="4" name="Рисунок 1" descr="http://fond-rgs.ru/about_news/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nd-rgs.ru/about_news/38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47" cy="20190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856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5349" cy="2022530"/>
            <wp:effectExtent l="19050" t="19050" r="13601" b="15820"/>
            <wp:docPr id="22" name="Рисунок 16" descr="http://cs621823.vk.me/v621823887/1e621/cR9aGW7sN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621823.vk.me/v621823887/1e621/cR9aGW7sNp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989" cy="20289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69E" w:rsidRPr="0038569E" w:rsidRDefault="0038569E" w:rsidP="0038569E">
      <w:pPr>
        <w:tabs>
          <w:tab w:val="left" w:pos="1843"/>
          <w:tab w:val="left" w:pos="1985"/>
          <w:tab w:val="left" w:pos="7938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38569E">
        <w:rPr>
          <w:rFonts w:ascii="Times New Roman" w:hAnsi="Times New Roman" w:cs="Times New Roman"/>
          <w:sz w:val="20"/>
          <w:szCs w:val="20"/>
        </w:rPr>
        <w:t>Волонтёрский лагерь «KurE Workcamp»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Субботник</w:t>
      </w:r>
    </w:p>
    <w:p w:rsidR="00A66A2E" w:rsidRDefault="00583800" w:rsidP="008B0FC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Праздники и творческие мероприятия</w:t>
      </w:r>
      <w:r w:rsidR="00A66A2E">
        <w:rPr>
          <w:rFonts w:ascii="Times New Roman" w:hAnsi="Times New Roman" w:cs="Times New Roman"/>
          <w:sz w:val="24"/>
          <w:szCs w:val="24"/>
        </w:rPr>
        <w:t>, проведённые в рамках программы в Усадебном комплексе:</w:t>
      </w:r>
    </w:p>
    <w:p w:rsidR="00853245" w:rsidRDefault="00853245" w:rsidP="0085324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Pr="00422B09">
        <w:rPr>
          <w:rFonts w:ascii="Times New Roman" w:hAnsi="Times New Roman" w:cs="Times New Roman"/>
          <w:sz w:val="24"/>
          <w:szCs w:val="24"/>
        </w:rPr>
        <w:t xml:space="preserve">раздник </w:t>
      </w:r>
      <w:r>
        <w:rPr>
          <w:rFonts w:ascii="Times New Roman" w:hAnsi="Times New Roman" w:cs="Times New Roman"/>
          <w:sz w:val="24"/>
          <w:szCs w:val="24"/>
        </w:rPr>
        <w:t xml:space="preserve">«День </w:t>
      </w:r>
      <w:r w:rsidRPr="00422B09">
        <w:rPr>
          <w:rFonts w:ascii="Times New Roman" w:hAnsi="Times New Roman" w:cs="Times New Roman"/>
          <w:sz w:val="24"/>
          <w:szCs w:val="24"/>
        </w:rPr>
        <w:t>птиц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422B09">
        <w:rPr>
          <w:rFonts w:ascii="Times New Roman" w:hAnsi="Times New Roman" w:cs="Times New Roman"/>
          <w:sz w:val="24"/>
          <w:szCs w:val="24"/>
        </w:rPr>
        <w:t>, организованный при содействии  МБУ ВМР «Куркинская средняя школа»</w:t>
      </w:r>
      <w:r>
        <w:rPr>
          <w:rFonts w:ascii="Times New Roman" w:hAnsi="Times New Roman" w:cs="Times New Roman"/>
          <w:sz w:val="24"/>
          <w:szCs w:val="24"/>
        </w:rPr>
        <w:t>, Вологодского отделения Союза охраны птиц России, Союза пенсионеров России. Гостями праздника стали 32 человека (апрель 2015 г.).</w:t>
      </w:r>
    </w:p>
    <w:p w:rsidR="00A33481" w:rsidRDefault="00A33481" w:rsidP="0085324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Концерт, подготовленный Самодеятельным театром «Скоморохи» (г. Москва), семейным дуэтом исполнителей бардовых песен Варварой и Владимиром Латковыми, </w:t>
      </w:r>
      <w:r>
        <w:rPr>
          <w:rFonts w:ascii="Times New Roman" w:hAnsi="Times New Roman" w:cs="Times New Roman"/>
          <w:sz w:val="24"/>
          <w:szCs w:val="24"/>
        </w:rPr>
        <w:lastRenderedPageBreak/>
        <w:t>поэтессой Ульяной Фортинской и Заслуженным артистом России Владимиром Гришиным (г. Сокол). Зрителями концерта стали 35 человек (май 2015 г.).</w:t>
      </w:r>
    </w:p>
    <w:p w:rsidR="007D6FAA" w:rsidRDefault="00A66A2E" w:rsidP="0085324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Бал Победы, участие в котором приняли ветераны и дети войны, студенты ВГМХА им. Н.В. Верещагина, ВоГУ и ЧГУ, местные жители. Всего – более 70 человек (май 2015 г.).</w:t>
      </w:r>
    </w:p>
    <w:p w:rsidR="00853245" w:rsidRDefault="00A66A2E" w:rsidP="0085324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="007C4C62">
        <w:rPr>
          <w:rFonts w:ascii="Times New Roman" w:hAnsi="Times New Roman" w:cs="Times New Roman"/>
          <w:sz w:val="24"/>
          <w:szCs w:val="24"/>
        </w:rPr>
        <w:t>ыставка «Во славу русского оружия» в формате «живого музея»</w:t>
      </w:r>
      <w:r w:rsidR="006301AA">
        <w:rPr>
          <w:rFonts w:ascii="Times New Roman" w:hAnsi="Times New Roman" w:cs="Times New Roman"/>
          <w:sz w:val="24"/>
          <w:szCs w:val="24"/>
        </w:rPr>
        <w:t>, посвящённая Отечественной войне 1812 года. Участниками выставки стали 90 человек</w:t>
      </w:r>
      <w:r>
        <w:rPr>
          <w:rFonts w:ascii="Times New Roman" w:hAnsi="Times New Roman" w:cs="Times New Roman"/>
          <w:sz w:val="24"/>
          <w:szCs w:val="24"/>
        </w:rPr>
        <w:t xml:space="preserve"> (июнь 2015 г.)</w:t>
      </w:r>
      <w:r w:rsidR="006301AA">
        <w:rPr>
          <w:rFonts w:ascii="Times New Roman" w:hAnsi="Times New Roman" w:cs="Times New Roman"/>
          <w:sz w:val="24"/>
          <w:szCs w:val="24"/>
        </w:rPr>
        <w:t>.</w:t>
      </w:r>
    </w:p>
    <w:p w:rsidR="00853245" w:rsidRDefault="00853245" w:rsidP="0085324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422B09" w:rsidRPr="00422B09">
        <w:rPr>
          <w:rFonts w:ascii="Times New Roman" w:hAnsi="Times New Roman" w:cs="Times New Roman"/>
          <w:sz w:val="24"/>
          <w:szCs w:val="24"/>
        </w:rPr>
        <w:t>раздник, посвящённ</w:t>
      </w:r>
      <w:r w:rsidR="00086CB3">
        <w:rPr>
          <w:rFonts w:ascii="Times New Roman" w:hAnsi="Times New Roman" w:cs="Times New Roman"/>
          <w:sz w:val="24"/>
          <w:szCs w:val="24"/>
        </w:rPr>
        <w:t>ый Дню семьи, любви и верности</w:t>
      </w:r>
      <w:r>
        <w:rPr>
          <w:rFonts w:ascii="Times New Roman" w:hAnsi="Times New Roman" w:cs="Times New Roman"/>
          <w:sz w:val="24"/>
          <w:szCs w:val="24"/>
        </w:rPr>
        <w:t xml:space="preserve"> (июль 2015 г.).</w:t>
      </w:r>
    </w:p>
    <w:p w:rsidR="00422B09" w:rsidRDefault="00853245" w:rsidP="0085324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086CB3">
        <w:rPr>
          <w:rFonts w:ascii="Times New Roman" w:hAnsi="Times New Roman" w:cs="Times New Roman"/>
          <w:sz w:val="24"/>
          <w:szCs w:val="24"/>
        </w:rPr>
        <w:t>раздник</w:t>
      </w:r>
      <w:r w:rsidR="00086CB3" w:rsidRPr="00422B09">
        <w:rPr>
          <w:rFonts w:ascii="Times New Roman" w:hAnsi="Times New Roman" w:cs="Times New Roman"/>
          <w:sz w:val="24"/>
          <w:szCs w:val="24"/>
        </w:rPr>
        <w:t xml:space="preserve"> Преобр</w:t>
      </w:r>
      <w:r w:rsidR="00086CB3">
        <w:rPr>
          <w:rFonts w:ascii="Times New Roman" w:hAnsi="Times New Roman" w:cs="Times New Roman"/>
          <w:sz w:val="24"/>
          <w:szCs w:val="24"/>
        </w:rPr>
        <w:t>ажения Господня («Яблочный Спас»)</w:t>
      </w:r>
      <w:r>
        <w:rPr>
          <w:rFonts w:ascii="Times New Roman" w:hAnsi="Times New Roman" w:cs="Times New Roman"/>
          <w:sz w:val="24"/>
          <w:szCs w:val="24"/>
        </w:rPr>
        <w:t xml:space="preserve"> (август 2015 г.).</w:t>
      </w:r>
    </w:p>
    <w:p w:rsidR="00A33481" w:rsidRPr="00422B09" w:rsidRDefault="00A33481" w:rsidP="0085324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Творческий вечер поэтессы Елены Фирулёвой. Участие в нём приняли 40 человек (октябрь 2015 г.).</w:t>
      </w:r>
    </w:p>
    <w:p w:rsidR="003C6987" w:rsidRDefault="00853245" w:rsidP="007D6F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Новогодний праздник, г</w:t>
      </w:r>
      <w:r w:rsidR="00422B09" w:rsidRPr="00422B09">
        <w:rPr>
          <w:rFonts w:ascii="Times New Roman" w:hAnsi="Times New Roman" w:cs="Times New Roman"/>
          <w:sz w:val="24"/>
          <w:szCs w:val="24"/>
        </w:rPr>
        <w:t xml:space="preserve">остем </w:t>
      </w:r>
      <w:r>
        <w:rPr>
          <w:rFonts w:ascii="Times New Roman" w:hAnsi="Times New Roman" w:cs="Times New Roman"/>
          <w:sz w:val="24"/>
          <w:szCs w:val="24"/>
        </w:rPr>
        <w:t>которого стал</w:t>
      </w:r>
      <w:r w:rsidR="00422B09" w:rsidRPr="00422B09">
        <w:rPr>
          <w:rFonts w:ascii="Times New Roman" w:hAnsi="Times New Roman" w:cs="Times New Roman"/>
          <w:sz w:val="24"/>
          <w:szCs w:val="24"/>
        </w:rPr>
        <w:t xml:space="preserve"> Дед Мороз из Великого Устюга</w:t>
      </w:r>
      <w:r>
        <w:rPr>
          <w:rFonts w:ascii="Times New Roman" w:hAnsi="Times New Roman" w:cs="Times New Roman"/>
          <w:sz w:val="24"/>
          <w:szCs w:val="24"/>
        </w:rPr>
        <w:t xml:space="preserve"> (декабрь 2015 г.)</w:t>
      </w:r>
      <w:r w:rsidR="00422B09" w:rsidRPr="00422B09">
        <w:rPr>
          <w:rFonts w:ascii="Times New Roman" w:hAnsi="Times New Roman" w:cs="Times New Roman"/>
          <w:sz w:val="24"/>
          <w:szCs w:val="24"/>
        </w:rPr>
        <w:t>.</w:t>
      </w:r>
    </w:p>
    <w:p w:rsidR="0038569E" w:rsidRDefault="00CF66A6" w:rsidP="009E427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8569E" w:rsidRPr="003856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9964" cy="2242474"/>
            <wp:effectExtent l="19050" t="19050" r="19936" b="24476"/>
            <wp:docPr id="13" name="Рисунок 1" descr="http://fond-rgs.ru/about_news/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nd-rgs.ru/about_news/35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964" cy="22424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569E">
        <w:rPr>
          <w:rFonts w:ascii="Times New Roman" w:hAnsi="Times New Roman" w:cs="Times New Roman"/>
          <w:sz w:val="24"/>
          <w:szCs w:val="24"/>
        </w:rPr>
        <w:t xml:space="preserve"> </w:t>
      </w:r>
      <w:r w:rsidR="009E4275">
        <w:rPr>
          <w:rFonts w:ascii="Times New Roman" w:hAnsi="Times New Roman" w:cs="Times New Roman"/>
          <w:sz w:val="24"/>
          <w:szCs w:val="24"/>
        </w:rPr>
        <w:t xml:space="preserve"> </w:t>
      </w:r>
      <w:r w:rsidR="009E4275" w:rsidRPr="009E42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4392" cy="2251710"/>
            <wp:effectExtent l="19050" t="19050" r="21708" b="15240"/>
            <wp:docPr id="23" name="Рисунок 3" descr="C:\Users\Usernew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new\Desktop\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998" cy="22565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69E" w:rsidRDefault="0038569E" w:rsidP="00E47CAE">
      <w:pPr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</w:t>
      </w:r>
      <w:r w:rsidR="009E4275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38569E">
        <w:rPr>
          <w:rFonts w:ascii="Times New Roman" w:hAnsi="Times New Roman" w:cs="Times New Roman"/>
          <w:sz w:val="20"/>
          <w:szCs w:val="20"/>
        </w:rPr>
        <w:t>Бал Победы</w:t>
      </w:r>
      <w:r w:rsidR="009E4275">
        <w:rPr>
          <w:rFonts w:ascii="Times New Roman" w:hAnsi="Times New Roman" w:cs="Times New Roman"/>
          <w:sz w:val="20"/>
          <w:szCs w:val="20"/>
        </w:rPr>
        <w:t xml:space="preserve">                                                Экскурсия для представителей Общества инвалидов</w:t>
      </w:r>
    </w:p>
    <w:p w:rsidR="00E47CAE" w:rsidRDefault="00E47CAE" w:rsidP="00E47CAE">
      <w:pPr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4232" w:rsidRPr="008D1213" w:rsidRDefault="00944232" w:rsidP="00E47CAE">
      <w:pPr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213">
        <w:rPr>
          <w:rFonts w:ascii="Times New Roman" w:hAnsi="Times New Roman" w:cs="Times New Roman"/>
          <w:b/>
          <w:sz w:val="24"/>
          <w:szCs w:val="24"/>
        </w:rPr>
        <w:t>2.1.7. Благотворительная программа № 7 «Программа развития туризма в Вологодском муниципальном районе»</w:t>
      </w:r>
    </w:p>
    <w:p w:rsidR="00944232" w:rsidRPr="008D1213" w:rsidRDefault="00944232" w:rsidP="00944232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90203" w:rsidRPr="008D1213" w:rsidRDefault="00944232" w:rsidP="00690203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b/>
          <w:sz w:val="24"/>
          <w:szCs w:val="24"/>
        </w:rPr>
        <w:t xml:space="preserve">Цель программы: </w:t>
      </w:r>
      <w:r w:rsidR="00690203" w:rsidRPr="008D1213">
        <w:rPr>
          <w:rFonts w:ascii="Times New Roman" w:eastAsia="Calibri" w:hAnsi="Times New Roman" w:cs="Times New Roman"/>
          <w:sz w:val="24"/>
          <w:szCs w:val="24"/>
        </w:rPr>
        <w:t>создание благоприятных условий для развития сферы туризма на территории  Вологодского  района.</w:t>
      </w:r>
    </w:p>
    <w:p w:rsidR="00944232" w:rsidRPr="008D1213" w:rsidRDefault="00944232" w:rsidP="00944232">
      <w:pPr>
        <w:pStyle w:val="a5"/>
        <w:ind w:left="0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D1213">
        <w:rPr>
          <w:rFonts w:ascii="Times New Roman" w:eastAsia="Calibri" w:hAnsi="Times New Roman" w:cs="Times New Roman"/>
          <w:b/>
          <w:sz w:val="24"/>
          <w:szCs w:val="24"/>
        </w:rPr>
        <w:t xml:space="preserve">Задачи программы: </w:t>
      </w:r>
    </w:p>
    <w:p w:rsidR="00690203" w:rsidRPr="008D1213" w:rsidRDefault="00690203" w:rsidP="00B95616">
      <w:pPr>
        <w:pStyle w:val="a5"/>
        <w:numPr>
          <w:ilvl w:val="0"/>
          <w:numId w:val="22"/>
        </w:numPr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213">
        <w:rPr>
          <w:rFonts w:ascii="Times New Roman" w:eastAsia="Calibri" w:hAnsi="Times New Roman" w:cs="Times New Roman"/>
          <w:sz w:val="24"/>
          <w:szCs w:val="24"/>
        </w:rPr>
        <w:t>Развитие туристической деятельности в Вологодском районе.</w:t>
      </w:r>
    </w:p>
    <w:p w:rsidR="00690203" w:rsidRPr="008D1213" w:rsidRDefault="00690203" w:rsidP="00B95616">
      <w:pPr>
        <w:pStyle w:val="a5"/>
        <w:numPr>
          <w:ilvl w:val="0"/>
          <w:numId w:val="22"/>
        </w:numPr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213">
        <w:rPr>
          <w:rFonts w:ascii="Times New Roman" w:eastAsia="Calibri" w:hAnsi="Times New Roman" w:cs="Times New Roman"/>
          <w:sz w:val="24"/>
          <w:szCs w:val="24"/>
        </w:rPr>
        <w:t>Увеличение туристического потока в Вологодском районе.</w:t>
      </w:r>
    </w:p>
    <w:p w:rsidR="00944232" w:rsidRPr="008D1213" w:rsidRDefault="00690203" w:rsidP="00B95616">
      <w:pPr>
        <w:pStyle w:val="a5"/>
        <w:numPr>
          <w:ilvl w:val="0"/>
          <w:numId w:val="22"/>
        </w:numPr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213">
        <w:rPr>
          <w:rFonts w:ascii="Times New Roman" w:eastAsia="Calibri" w:hAnsi="Times New Roman" w:cs="Times New Roman"/>
          <w:sz w:val="24"/>
          <w:szCs w:val="24"/>
        </w:rPr>
        <w:t>Обеспечение информационного сопровождения туристической деятельности района, в том числе участие в выставках, других презентационных, имиджевых мероприятиях для продвижения туристических возможностей района и поиска новых партнёров.</w:t>
      </w:r>
    </w:p>
    <w:p w:rsidR="00690203" w:rsidRPr="008D1213" w:rsidRDefault="00690203" w:rsidP="00690203">
      <w:pPr>
        <w:pStyle w:val="a5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690203" w:rsidRPr="008D1213" w:rsidRDefault="00690203" w:rsidP="003C5D08">
      <w:pPr>
        <w:pStyle w:val="a5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>Программа включает в себя работу по проектам «Праздник Коня» и «День Вологодского муниципального района».</w:t>
      </w:r>
    </w:p>
    <w:p w:rsidR="00690203" w:rsidRPr="008D1213" w:rsidRDefault="00690203" w:rsidP="00690203">
      <w:pPr>
        <w:pStyle w:val="a5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D3D8C" w:rsidRPr="008D1213" w:rsidRDefault="00690203" w:rsidP="00CD3D8C">
      <w:pPr>
        <w:pStyle w:val="a5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1213">
        <w:rPr>
          <w:rFonts w:ascii="Times New Roman" w:hAnsi="Times New Roman" w:cs="Times New Roman"/>
          <w:b/>
          <w:sz w:val="24"/>
          <w:szCs w:val="24"/>
        </w:rPr>
        <w:t>Проект «Праздник Коня»</w:t>
      </w:r>
    </w:p>
    <w:p w:rsidR="00CD3D8C" w:rsidRPr="008D1213" w:rsidRDefault="00CD3D8C" w:rsidP="00CD3D8C">
      <w:pPr>
        <w:pStyle w:val="a5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5D08" w:rsidRPr="008D1213" w:rsidRDefault="003C5D08" w:rsidP="00A172D0">
      <w:pPr>
        <w:pStyle w:val="a5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b/>
          <w:sz w:val="24"/>
          <w:szCs w:val="24"/>
        </w:rPr>
        <w:t>Цель проекта</w:t>
      </w:r>
      <w:r w:rsidRPr="008D1213">
        <w:rPr>
          <w:rFonts w:ascii="Times New Roman" w:hAnsi="Times New Roman" w:cs="Times New Roman"/>
          <w:sz w:val="24"/>
          <w:szCs w:val="24"/>
        </w:rPr>
        <w:t xml:space="preserve">: </w:t>
      </w:r>
      <w:r w:rsidRPr="008D1213">
        <w:rPr>
          <w:rFonts w:ascii="Times New Roman" w:eastAsia="Calibri" w:hAnsi="Times New Roman" w:cs="Times New Roman"/>
          <w:sz w:val="24"/>
          <w:szCs w:val="24"/>
        </w:rPr>
        <w:t>сохранение и популяризация коневодства через развитие туризма в Вологодском муниципальном районе.</w:t>
      </w:r>
    </w:p>
    <w:p w:rsidR="00A172D0" w:rsidRPr="008D1213" w:rsidRDefault="00A172D0" w:rsidP="00A172D0">
      <w:pPr>
        <w:pStyle w:val="a5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213">
        <w:rPr>
          <w:rFonts w:ascii="Times New Roman" w:hAnsi="Times New Roman" w:cs="Times New Roman"/>
          <w:b/>
          <w:sz w:val="24"/>
          <w:szCs w:val="24"/>
        </w:rPr>
        <w:lastRenderedPageBreak/>
        <w:t>Задачи проекта:</w:t>
      </w:r>
    </w:p>
    <w:p w:rsidR="00A172D0" w:rsidRPr="008D1213" w:rsidRDefault="00A172D0" w:rsidP="00B95616">
      <w:pPr>
        <w:pStyle w:val="a5"/>
        <w:numPr>
          <w:ilvl w:val="0"/>
          <w:numId w:val="24"/>
        </w:numPr>
        <w:ind w:left="113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213">
        <w:rPr>
          <w:rFonts w:ascii="Times New Roman" w:eastAsia="Calibri" w:hAnsi="Times New Roman" w:cs="Times New Roman"/>
          <w:sz w:val="24"/>
          <w:szCs w:val="24"/>
        </w:rPr>
        <w:t>Сохранение и популяризация конного спорта среди населения Вологодской области и населения других регионов страны.</w:t>
      </w:r>
    </w:p>
    <w:p w:rsidR="00A172D0" w:rsidRPr="008D1213" w:rsidRDefault="00A172D0" w:rsidP="00B95616">
      <w:pPr>
        <w:pStyle w:val="a5"/>
        <w:numPr>
          <w:ilvl w:val="0"/>
          <w:numId w:val="24"/>
        </w:numPr>
        <w:ind w:left="113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213">
        <w:rPr>
          <w:rFonts w:ascii="Times New Roman" w:eastAsia="Calibri" w:hAnsi="Times New Roman" w:cs="Times New Roman"/>
          <w:sz w:val="24"/>
          <w:szCs w:val="24"/>
        </w:rPr>
        <w:t>Развитие коневодства в Вологодском районе.</w:t>
      </w:r>
    </w:p>
    <w:p w:rsidR="00A172D0" w:rsidRPr="008D1213" w:rsidRDefault="00A172D0" w:rsidP="00B95616">
      <w:pPr>
        <w:pStyle w:val="a5"/>
        <w:numPr>
          <w:ilvl w:val="0"/>
          <w:numId w:val="24"/>
        </w:numPr>
        <w:ind w:left="113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213">
        <w:rPr>
          <w:rFonts w:ascii="Times New Roman" w:eastAsia="Calibri" w:hAnsi="Times New Roman" w:cs="Times New Roman"/>
          <w:sz w:val="24"/>
          <w:szCs w:val="24"/>
        </w:rPr>
        <w:t>Привлечение интереса к зимним видам спорта и конному спорту.</w:t>
      </w:r>
    </w:p>
    <w:p w:rsidR="00A172D0" w:rsidRPr="008D1213" w:rsidRDefault="00A172D0" w:rsidP="00B95616">
      <w:pPr>
        <w:pStyle w:val="a5"/>
        <w:numPr>
          <w:ilvl w:val="0"/>
          <w:numId w:val="24"/>
        </w:numPr>
        <w:ind w:left="113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213">
        <w:rPr>
          <w:rFonts w:ascii="Times New Roman" w:eastAsia="Calibri" w:hAnsi="Times New Roman" w:cs="Times New Roman"/>
          <w:sz w:val="24"/>
          <w:szCs w:val="24"/>
        </w:rPr>
        <w:t>Раскрытие экономического потенциала предприятий племенного коневодства.</w:t>
      </w:r>
    </w:p>
    <w:p w:rsidR="00A172D0" w:rsidRPr="008D1213" w:rsidRDefault="00A172D0" w:rsidP="00B95616">
      <w:pPr>
        <w:pStyle w:val="a5"/>
        <w:numPr>
          <w:ilvl w:val="0"/>
          <w:numId w:val="24"/>
        </w:numPr>
        <w:ind w:left="113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213">
        <w:rPr>
          <w:rFonts w:ascii="Times New Roman" w:eastAsia="Calibri" w:hAnsi="Times New Roman" w:cs="Times New Roman"/>
          <w:sz w:val="24"/>
          <w:szCs w:val="24"/>
        </w:rPr>
        <w:t>Увеличение туристического потока в Вологодском районе.</w:t>
      </w:r>
    </w:p>
    <w:p w:rsidR="00A172D0" w:rsidRPr="008D1213" w:rsidRDefault="00A172D0" w:rsidP="00B95616">
      <w:pPr>
        <w:pStyle w:val="a5"/>
        <w:numPr>
          <w:ilvl w:val="0"/>
          <w:numId w:val="24"/>
        </w:numPr>
        <w:ind w:left="113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213">
        <w:rPr>
          <w:rFonts w:ascii="Times New Roman" w:eastAsia="Calibri" w:hAnsi="Times New Roman" w:cs="Times New Roman"/>
          <w:sz w:val="24"/>
          <w:szCs w:val="24"/>
        </w:rPr>
        <w:t>Обеспечение и контроль мероприятий программы.</w:t>
      </w:r>
    </w:p>
    <w:p w:rsidR="00A172D0" w:rsidRPr="008D1213" w:rsidRDefault="00A172D0" w:rsidP="00B95616">
      <w:pPr>
        <w:pStyle w:val="a5"/>
        <w:numPr>
          <w:ilvl w:val="0"/>
          <w:numId w:val="24"/>
        </w:numPr>
        <w:ind w:left="113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213">
        <w:rPr>
          <w:rFonts w:ascii="Times New Roman" w:eastAsia="Calibri" w:hAnsi="Times New Roman" w:cs="Times New Roman"/>
          <w:sz w:val="24"/>
          <w:szCs w:val="24"/>
        </w:rPr>
        <w:t>Развитие отраслей, сопутствующих туризму.</w:t>
      </w:r>
    </w:p>
    <w:p w:rsidR="00A172D0" w:rsidRPr="008D1213" w:rsidRDefault="00A172D0" w:rsidP="00B95616">
      <w:pPr>
        <w:pStyle w:val="a5"/>
        <w:numPr>
          <w:ilvl w:val="0"/>
          <w:numId w:val="24"/>
        </w:numPr>
        <w:ind w:left="113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213">
        <w:rPr>
          <w:rFonts w:ascii="Times New Roman" w:eastAsia="Calibri" w:hAnsi="Times New Roman" w:cs="Times New Roman"/>
          <w:sz w:val="24"/>
          <w:szCs w:val="24"/>
        </w:rPr>
        <w:t>Раскрытие богатейшего культурного потенциала, традиционных народных ремёсел.</w:t>
      </w:r>
    </w:p>
    <w:p w:rsidR="00580FAB" w:rsidRPr="008D1213" w:rsidRDefault="00A172D0" w:rsidP="00580FAB">
      <w:pPr>
        <w:tabs>
          <w:tab w:val="left" w:pos="5387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213">
        <w:rPr>
          <w:rFonts w:ascii="Times New Roman" w:hAnsi="Times New Roman" w:cs="Times New Roman"/>
          <w:b/>
          <w:sz w:val="24"/>
          <w:szCs w:val="24"/>
        </w:rPr>
        <w:t>Результаты деятельности по проекту «Праздник Коня»:</w:t>
      </w:r>
    </w:p>
    <w:p w:rsidR="00612E56" w:rsidRPr="008D1213" w:rsidRDefault="004A5B84" w:rsidP="00AD351E">
      <w:pPr>
        <w:tabs>
          <w:tab w:val="left" w:pos="5387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 xml:space="preserve">При содействии Фонда организован </w:t>
      </w:r>
      <w:r w:rsidR="005B3809" w:rsidRPr="005B3809">
        <w:rPr>
          <w:rFonts w:ascii="Times New Roman" w:eastAsia="Calibri" w:hAnsi="Times New Roman" w:cs="Times New Roman"/>
          <w:sz w:val="24"/>
          <w:szCs w:val="24"/>
        </w:rPr>
        <w:t>XII</w:t>
      </w:r>
      <w:r w:rsidRPr="008D1213">
        <w:rPr>
          <w:rFonts w:ascii="Times New Roman" w:hAnsi="Times New Roman" w:cs="Times New Roman"/>
          <w:sz w:val="24"/>
          <w:szCs w:val="24"/>
        </w:rPr>
        <w:t xml:space="preserve"> Праздник Ко</w:t>
      </w:r>
      <w:r w:rsidR="00294912" w:rsidRPr="008D1213">
        <w:rPr>
          <w:rFonts w:ascii="Times New Roman" w:hAnsi="Times New Roman" w:cs="Times New Roman"/>
          <w:sz w:val="24"/>
          <w:szCs w:val="24"/>
        </w:rPr>
        <w:t xml:space="preserve">ня, прошедший в феврале отчётного года в деревне Ерофейка Вологодского муниципального района. </w:t>
      </w:r>
      <w:r w:rsidRPr="008D12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2E56" w:rsidRPr="008D1213" w:rsidRDefault="00612E56" w:rsidP="00612E56">
      <w:pPr>
        <w:tabs>
          <w:tab w:val="left" w:pos="5387"/>
        </w:tabs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12E56" w:rsidRPr="008D1213" w:rsidRDefault="00294912" w:rsidP="00612E56">
      <w:pPr>
        <w:tabs>
          <w:tab w:val="left" w:pos="5387"/>
        </w:tabs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1213">
        <w:rPr>
          <w:rFonts w:ascii="Times New Roman" w:hAnsi="Times New Roman" w:cs="Times New Roman"/>
          <w:b/>
          <w:sz w:val="24"/>
          <w:szCs w:val="24"/>
        </w:rPr>
        <w:t>Проект «День Вологодского муниципального района»</w:t>
      </w:r>
    </w:p>
    <w:p w:rsidR="00612E56" w:rsidRPr="008D1213" w:rsidRDefault="00612E56" w:rsidP="00612E56">
      <w:pPr>
        <w:tabs>
          <w:tab w:val="left" w:pos="5387"/>
        </w:tabs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198E" w:rsidRPr="008D1213" w:rsidRDefault="00294912" w:rsidP="00612E56">
      <w:pPr>
        <w:tabs>
          <w:tab w:val="left" w:pos="5387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213">
        <w:rPr>
          <w:rFonts w:ascii="Times New Roman" w:hAnsi="Times New Roman" w:cs="Times New Roman"/>
          <w:b/>
          <w:sz w:val="24"/>
          <w:szCs w:val="24"/>
        </w:rPr>
        <w:t>Цель проекта</w:t>
      </w:r>
      <w:r w:rsidRPr="008D1213">
        <w:rPr>
          <w:rFonts w:ascii="Times New Roman" w:hAnsi="Times New Roman" w:cs="Times New Roman"/>
          <w:sz w:val="24"/>
          <w:szCs w:val="24"/>
        </w:rPr>
        <w:t>: улучшение качества жизни населения района через пропаганду достижений народно-хозяйственного комплекса Вологодского муниципального района и раскрытие потенциала района, привлечение внимания и инвестиций в экономику села.</w:t>
      </w:r>
    </w:p>
    <w:p w:rsidR="00294912" w:rsidRPr="008D1213" w:rsidRDefault="00294912" w:rsidP="00294912">
      <w:pPr>
        <w:pStyle w:val="a5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213">
        <w:rPr>
          <w:rFonts w:ascii="Times New Roman" w:hAnsi="Times New Roman" w:cs="Times New Roman"/>
          <w:b/>
          <w:sz w:val="24"/>
          <w:szCs w:val="24"/>
        </w:rPr>
        <w:t>Задачи проекта:</w:t>
      </w:r>
    </w:p>
    <w:p w:rsidR="00294912" w:rsidRPr="008D1213" w:rsidRDefault="00294912" w:rsidP="00B95616">
      <w:pPr>
        <w:pStyle w:val="a5"/>
        <w:numPr>
          <w:ilvl w:val="0"/>
          <w:numId w:val="24"/>
        </w:numPr>
        <w:ind w:left="113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213">
        <w:rPr>
          <w:rFonts w:ascii="Times New Roman" w:eastAsia="Calibri" w:hAnsi="Times New Roman" w:cs="Times New Roman"/>
          <w:sz w:val="24"/>
          <w:szCs w:val="24"/>
        </w:rPr>
        <w:t>Информатизация  событий  и достижений района в различных областях и сферах  деятельности.</w:t>
      </w:r>
    </w:p>
    <w:p w:rsidR="00294912" w:rsidRPr="008D1213" w:rsidRDefault="00294912" w:rsidP="00B95616">
      <w:pPr>
        <w:pStyle w:val="a5"/>
        <w:numPr>
          <w:ilvl w:val="0"/>
          <w:numId w:val="24"/>
        </w:numPr>
        <w:ind w:left="113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213">
        <w:rPr>
          <w:rFonts w:ascii="Times New Roman" w:eastAsia="Calibri" w:hAnsi="Times New Roman" w:cs="Times New Roman"/>
          <w:sz w:val="24"/>
          <w:szCs w:val="24"/>
        </w:rPr>
        <w:t>Раскрытие экономичес</w:t>
      </w:r>
      <w:r w:rsidR="00305AC6">
        <w:rPr>
          <w:rFonts w:ascii="Times New Roman" w:eastAsia="Calibri" w:hAnsi="Times New Roman" w:cs="Times New Roman"/>
          <w:sz w:val="24"/>
          <w:szCs w:val="24"/>
        </w:rPr>
        <w:t>кого потенциала предприятий района</w:t>
      </w:r>
      <w:r w:rsidRPr="008D121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94912" w:rsidRPr="008D1213" w:rsidRDefault="00294912" w:rsidP="00B95616">
      <w:pPr>
        <w:pStyle w:val="a5"/>
        <w:numPr>
          <w:ilvl w:val="0"/>
          <w:numId w:val="24"/>
        </w:numPr>
        <w:ind w:left="113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213">
        <w:rPr>
          <w:rFonts w:ascii="Times New Roman" w:eastAsia="Calibri" w:hAnsi="Times New Roman" w:cs="Times New Roman"/>
          <w:sz w:val="24"/>
          <w:szCs w:val="24"/>
        </w:rPr>
        <w:t>П</w:t>
      </w:r>
      <w:r w:rsidR="00305AC6">
        <w:rPr>
          <w:rFonts w:ascii="Times New Roman" w:eastAsia="Calibri" w:hAnsi="Times New Roman" w:cs="Times New Roman"/>
          <w:sz w:val="24"/>
          <w:szCs w:val="24"/>
        </w:rPr>
        <w:t>ривлечение внимания к проблемам</w:t>
      </w:r>
      <w:r w:rsidRPr="008D1213">
        <w:rPr>
          <w:rFonts w:ascii="Times New Roman" w:eastAsia="Calibri" w:hAnsi="Times New Roman" w:cs="Times New Roman"/>
          <w:sz w:val="24"/>
          <w:szCs w:val="24"/>
        </w:rPr>
        <w:t xml:space="preserve"> сельскохозяйственных предприятий района.</w:t>
      </w:r>
    </w:p>
    <w:p w:rsidR="00294912" w:rsidRPr="008D1213" w:rsidRDefault="00294912" w:rsidP="00B95616">
      <w:pPr>
        <w:pStyle w:val="a5"/>
        <w:numPr>
          <w:ilvl w:val="0"/>
          <w:numId w:val="24"/>
        </w:numPr>
        <w:ind w:left="113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213">
        <w:rPr>
          <w:rFonts w:ascii="Times New Roman" w:eastAsia="Calibri" w:hAnsi="Times New Roman" w:cs="Times New Roman"/>
          <w:sz w:val="24"/>
          <w:szCs w:val="24"/>
        </w:rPr>
        <w:t>Увеличение туристического потока в Вологодском районе.</w:t>
      </w:r>
    </w:p>
    <w:p w:rsidR="00294912" w:rsidRPr="008D1213" w:rsidRDefault="00294912" w:rsidP="00B95616">
      <w:pPr>
        <w:pStyle w:val="a5"/>
        <w:numPr>
          <w:ilvl w:val="0"/>
          <w:numId w:val="24"/>
        </w:numPr>
        <w:ind w:left="113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213">
        <w:rPr>
          <w:rFonts w:ascii="Times New Roman" w:eastAsia="Calibri" w:hAnsi="Times New Roman" w:cs="Times New Roman"/>
          <w:sz w:val="24"/>
          <w:szCs w:val="24"/>
        </w:rPr>
        <w:t>Обеспечение и контроль мероприятий программы.</w:t>
      </w:r>
    </w:p>
    <w:p w:rsidR="00294912" w:rsidRPr="008D1213" w:rsidRDefault="00294912" w:rsidP="00B95616">
      <w:pPr>
        <w:pStyle w:val="a5"/>
        <w:numPr>
          <w:ilvl w:val="0"/>
          <w:numId w:val="24"/>
        </w:numPr>
        <w:ind w:left="113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213">
        <w:rPr>
          <w:rFonts w:ascii="Times New Roman" w:eastAsia="Calibri" w:hAnsi="Times New Roman" w:cs="Times New Roman"/>
          <w:sz w:val="24"/>
          <w:szCs w:val="24"/>
        </w:rPr>
        <w:t>Развитие отраслей, сопутствующих туризму.</w:t>
      </w:r>
    </w:p>
    <w:p w:rsidR="00294912" w:rsidRPr="008D1213" w:rsidRDefault="00294912" w:rsidP="00B95616">
      <w:pPr>
        <w:pStyle w:val="a5"/>
        <w:numPr>
          <w:ilvl w:val="0"/>
          <w:numId w:val="24"/>
        </w:numPr>
        <w:ind w:left="113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213">
        <w:rPr>
          <w:rFonts w:ascii="Times New Roman" w:eastAsia="Calibri" w:hAnsi="Times New Roman" w:cs="Times New Roman"/>
          <w:sz w:val="24"/>
          <w:szCs w:val="24"/>
        </w:rPr>
        <w:t>Раскрытие богатейшего культурного потенциала, традиционных народных ремесел.</w:t>
      </w:r>
    </w:p>
    <w:p w:rsidR="00294912" w:rsidRPr="008D1213" w:rsidRDefault="00294912" w:rsidP="00B95616">
      <w:pPr>
        <w:pStyle w:val="a5"/>
        <w:numPr>
          <w:ilvl w:val="0"/>
          <w:numId w:val="24"/>
        </w:numPr>
        <w:ind w:left="113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213">
        <w:rPr>
          <w:rFonts w:ascii="Times New Roman" w:eastAsia="Calibri" w:hAnsi="Times New Roman" w:cs="Times New Roman"/>
          <w:sz w:val="24"/>
          <w:szCs w:val="24"/>
        </w:rPr>
        <w:t>Патриотическое воспитание детей и молодёжи, воспитание любви к родному краю.</w:t>
      </w:r>
    </w:p>
    <w:p w:rsidR="00580FAB" w:rsidRPr="008D1213" w:rsidRDefault="00753B8C" w:rsidP="00580FAB">
      <w:pPr>
        <w:tabs>
          <w:tab w:val="left" w:pos="5387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213">
        <w:rPr>
          <w:rFonts w:ascii="Times New Roman" w:hAnsi="Times New Roman" w:cs="Times New Roman"/>
          <w:b/>
          <w:sz w:val="24"/>
          <w:szCs w:val="24"/>
        </w:rPr>
        <w:t>Результаты деятельности по проекту «День Вологодского муниципального района»:</w:t>
      </w:r>
    </w:p>
    <w:p w:rsidR="003C1FA7" w:rsidRPr="008D1213" w:rsidRDefault="00753B8C" w:rsidP="00874324">
      <w:pPr>
        <w:tabs>
          <w:tab w:val="left" w:pos="5387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>При содействии Фонда организо</w:t>
      </w:r>
      <w:r w:rsidR="00E87925" w:rsidRPr="008D1213">
        <w:rPr>
          <w:rFonts w:ascii="Times New Roman" w:hAnsi="Times New Roman" w:cs="Times New Roman"/>
          <w:sz w:val="24"/>
          <w:szCs w:val="24"/>
        </w:rPr>
        <w:t>ван ежегодный праздник «День Вологодского муниципального района»</w:t>
      </w:r>
      <w:r w:rsidRPr="008D1213">
        <w:rPr>
          <w:rFonts w:ascii="Times New Roman" w:hAnsi="Times New Roman" w:cs="Times New Roman"/>
          <w:sz w:val="24"/>
          <w:szCs w:val="24"/>
        </w:rPr>
        <w:t xml:space="preserve">, прошедший в </w:t>
      </w:r>
      <w:r w:rsidR="00D55BB9">
        <w:rPr>
          <w:rFonts w:ascii="Times New Roman" w:hAnsi="Times New Roman" w:cs="Times New Roman"/>
          <w:sz w:val="24"/>
          <w:szCs w:val="24"/>
        </w:rPr>
        <w:t>августе</w:t>
      </w:r>
      <w:r w:rsidR="00E87925" w:rsidRPr="008D1213">
        <w:rPr>
          <w:rFonts w:ascii="Times New Roman" w:hAnsi="Times New Roman" w:cs="Times New Roman"/>
          <w:sz w:val="24"/>
          <w:szCs w:val="24"/>
        </w:rPr>
        <w:t xml:space="preserve"> отчётного года</w:t>
      </w:r>
      <w:r w:rsidRPr="008D1213">
        <w:rPr>
          <w:rFonts w:ascii="Times New Roman" w:hAnsi="Times New Roman" w:cs="Times New Roman"/>
          <w:sz w:val="24"/>
          <w:szCs w:val="24"/>
        </w:rPr>
        <w:t xml:space="preserve"> в </w:t>
      </w:r>
      <w:r w:rsidR="005B3809">
        <w:rPr>
          <w:rFonts w:ascii="Times New Roman" w:hAnsi="Times New Roman" w:cs="Times New Roman"/>
          <w:sz w:val="24"/>
          <w:szCs w:val="24"/>
        </w:rPr>
        <w:t>деревне Стризнево</w:t>
      </w:r>
      <w:r w:rsidR="00E87925" w:rsidRPr="008D1213">
        <w:rPr>
          <w:rFonts w:ascii="Times New Roman" w:hAnsi="Times New Roman" w:cs="Times New Roman"/>
          <w:sz w:val="24"/>
          <w:szCs w:val="24"/>
        </w:rPr>
        <w:t xml:space="preserve"> Вологодского</w:t>
      </w:r>
      <w:r w:rsidR="005B3809">
        <w:rPr>
          <w:rFonts w:ascii="Times New Roman" w:hAnsi="Times New Roman" w:cs="Times New Roman"/>
          <w:sz w:val="24"/>
          <w:szCs w:val="24"/>
        </w:rPr>
        <w:t xml:space="preserve"> муниципального</w:t>
      </w:r>
      <w:r w:rsidR="00E87925" w:rsidRPr="008D1213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3C1FA7" w:rsidRDefault="003C1FA7" w:rsidP="009B6D92">
      <w:pPr>
        <w:tabs>
          <w:tab w:val="left" w:pos="5387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B6D92" w:rsidRPr="008A5323" w:rsidRDefault="009B6D92" w:rsidP="009B6D92">
      <w:pPr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5323">
        <w:rPr>
          <w:rFonts w:ascii="Times New Roman" w:hAnsi="Times New Roman" w:cs="Times New Roman"/>
          <w:b/>
          <w:sz w:val="24"/>
          <w:szCs w:val="24"/>
        </w:rPr>
        <w:t>2.1.8. Благотворительная программа № 8 «Деревня – душа России»</w:t>
      </w:r>
    </w:p>
    <w:p w:rsidR="009B6D92" w:rsidRPr="008A5323" w:rsidRDefault="009B6D92" w:rsidP="009B6D92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5333" w:rsidRDefault="008A5323" w:rsidP="00E55333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Цели</w:t>
      </w:r>
      <w:r w:rsidR="009B6D92" w:rsidRPr="008A5323">
        <w:rPr>
          <w:rFonts w:ascii="Times New Roman" w:hAnsi="Times New Roman" w:cs="Times New Roman"/>
          <w:b/>
          <w:sz w:val="24"/>
          <w:szCs w:val="24"/>
        </w:rPr>
        <w:t xml:space="preserve"> программы: </w:t>
      </w:r>
    </w:p>
    <w:p w:rsidR="008A5323" w:rsidRPr="008A5323" w:rsidRDefault="008A5323" w:rsidP="008A5323">
      <w:pPr>
        <w:pStyle w:val="a5"/>
        <w:numPr>
          <w:ilvl w:val="0"/>
          <w:numId w:val="30"/>
        </w:numPr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5323">
        <w:rPr>
          <w:rFonts w:ascii="Times New Roman" w:eastAsia="Calibri" w:hAnsi="Times New Roman" w:cs="Times New Roman"/>
          <w:sz w:val="24"/>
          <w:szCs w:val="24"/>
        </w:rPr>
        <w:t>Обратить внимание общества и государства на российскую деревню как народное достояние и источник могущества России.</w:t>
      </w:r>
    </w:p>
    <w:p w:rsidR="008A5323" w:rsidRPr="008A5323" w:rsidRDefault="008A5323" w:rsidP="008A5323">
      <w:pPr>
        <w:pStyle w:val="a5"/>
        <w:numPr>
          <w:ilvl w:val="0"/>
          <w:numId w:val="30"/>
        </w:numPr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5323">
        <w:rPr>
          <w:rFonts w:ascii="Times New Roman" w:eastAsia="Calibri" w:hAnsi="Times New Roman" w:cs="Times New Roman"/>
          <w:sz w:val="24"/>
          <w:szCs w:val="24"/>
        </w:rPr>
        <w:t>Содействовать патриотическому сплочению всех секторов гражданского общества, бизнеса, органов государственной власти и органов местного самоуправления.</w:t>
      </w:r>
    </w:p>
    <w:p w:rsidR="008A5323" w:rsidRPr="008A5323" w:rsidRDefault="008A5323" w:rsidP="008A5323">
      <w:pPr>
        <w:pStyle w:val="a5"/>
        <w:numPr>
          <w:ilvl w:val="0"/>
          <w:numId w:val="30"/>
        </w:numPr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5323">
        <w:rPr>
          <w:rFonts w:ascii="Times New Roman" w:eastAsia="Calibri" w:hAnsi="Times New Roman" w:cs="Times New Roman"/>
          <w:sz w:val="24"/>
          <w:szCs w:val="24"/>
        </w:rPr>
        <w:lastRenderedPageBreak/>
        <w:t>Содействовать развитию и использованию общественного потенциала для экономического, культурного и социального развития сельских территорий.</w:t>
      </w:r>
    </w:p>
    <w:p w:rsidR="008A5323" w:rsidRPr="008A5323" w:rsidRDefault="008A5323" w:rsidP="008A5323">
      <w:pPr>
        <w:pStyle w:val="a5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:rsidR="009B6D92" w:rsidRPr="008A5323" w:rsidRDefault="009B6D92" w:rsidP="00E55333">
      <w:pPr>
        <w:pStyle w:val="a5"/>
        <w:ind w:left="0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A5323">
        <w:rPr>
          <w:rFonts w:ascii="Times New Roman" w:eastAsia="Calibri" w:hAnsi="Times New Roman" w:cs="Times New Roman"/>
          <w:b/>
          <w:sz w:val="24"/>
          <w:szCs w:val="24"/>
        </w:rPr>
        <w:t xml:space="preserve">Задачи программы: </w:t>
      </w:r>
    </w:p>
    <w:p w:rsidR="008A5323" w:rsidRDefault="008B1D13" w:rsidP="008A5323">
      <w:pPr>
        <w:pStyle w:val="a5"/>
        <w:numPr>
          <w:ilvl w:val="0"/>
          <w:numId w:val="46"/>
        </w:numPr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5323">
        <w:rPr>
          <w:rFonts w:ascii="Times New Roman" w:eastAsia="Calibri" w:hAnsi="Times New Roman" w:cs="Times New Roman"/>
          <w:sz w:val="24"/>
          <w:szCs w:val="24"/>
        </w:rPr>
        <w:t>Консолидация ресурсов общественных организаций, государственных и муниципальных учреждений, творческих объединений, образовательных и научных организаций, СМИ</w:t>
      </w:r>
      <w:r w:rsidR="008A532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A5323" w:rsidRDefault="008A5323" w:rsidP="008A5323">
      <w:pPr>
        <w:pStyle w:val="a5"/>
        <w:numPr>
          <w:ilvl w:val="0"/>
          <w:numId w:val="46"/>
        </w:numPr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5323">
        <w:rPr>
          <w:rFonts w:ascii="Times New Roman" w:eastAsia="Calibri" w:hAnsi="Times New Roman" w:cs="Times New Roman"/>
          <w:sz w:val="24"/>
          <w:szCs w:val="24"/>
        </w:rPr>
        <w:t>Презентация лучшего опыта Вологодской области, других регионов России в сфере освоения традиций народной культуры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8A5323" w:rsidRDefault="008A5323" w:rsidP="008A5323">
      <w:pPr>
        <w:pStyle w:val="a5"/>
        <w:numPr>
          <w:ilvl w:val="0"/>
          <w:numId w:val="46"/>
        </w:numPr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5323">
        <w:rPr>
          <w:rFonts w:ascii="Times New Roman" w:eastAsia="Calibri" w:hAnsi="Times New Roman" w:cs="Times New Roman"/>
          <w:sz w:val="24"/>
          <w:szCs w:val="24"/>
        </w:rPr>
        <w:t>Структурное оформление и организационно-юридическое закреплен</w:t>
      </w:r>
      <w:r>
        <w:rPr>
          <w:rFonts w:ascii="Times New Roman" w:eastAsia="Calibri" w:hAnsi="Times New Roman" w:cs="Times New Roman"/>
          <w:sz w:val="24"/>
          <w:szCs w:val="24"/>
        </w:rPr>
        <w:t>ие отношений участников и партнё</w:t>
      </w:r>
      <w:r w:rsidRPr="008A5323">
        <w:rPr>
          <w:rFonts w:ascii="Times New Roman" w:eastAsia="Calibri" w:hAnsi="Times New Roman" w:cs="Times New Roman"/>
          <w:sz w:val="24"/>
          <w:szCs w:val="24"/>
        </w:rPr>
        <w:t>ров проекта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8A5323" w:rsidRPr="008A5323" w:rsidRDefault="008B1D13" w:rsidP="008A5323">
      <w:pPr>
        <w:pStyle w:val="a5"/>
        <w:numPr>
          <w:ilvl w:val="0"/>
          <w:numId w:val="46"/>
        </w:numPr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5323">
        <w:rPr>
          <w:rFonts w:ascii="Times New Roman" w:eastAsia="Calibri" w:hAnsi="Times New Roman" w:cs="Times New Roman"/>
          <w:sz w:val="24"/>
          <w:szCs w:val="24"/>
        </w:rPr>
        <w:t>Расширение сферы деятельности проекта на регионы Северо-Запада России</w:t>
      </w:r>
      <w:r w:rsidR="008A532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70F68" w:rsidRPr="008A5323" w:rsidRDefault="008B1D13" w:rsidP="008A5323">
      <w:pPr>
        <w:pStyle w:val="a5"/>
        <w:numPr>
          <w:ilvl w:val="0"/>
          <w:numId w:val="46"/>
        </w:numPr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5323">
        <w:rPr>
          <w:rFonts w:ascii="Times New Roman" w:eastAsia="Calibri" w:hAnsi="Times New Roman" w:cs="Times New Roman"/>
          <w:sz w:val="24"/>
          <w:szCs w:val="24"/>
        </w:rPr>
        <w:t>Проведение совместных мероприятий под общим девизом «Деревня – душа России»</w:t>
      </w:r>
      <w:r w:rsidR="008A532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233CF" w:rsidRDefault="008A5323" w:rsidP="00D233CF">
      <w:pPr>
        <w:pStyle w:val="a5"/>
        <w:numPr>
          <w:ilvl w:val="0"/>
          <w:numId w:val="46"/>
        </w:numPr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5323">
        <w:rPr>
          <w:rFonts w:ascii="Times New Roman" w:eastAsia="Calibri" w:hAnsi="Times New Roman" w:cs="Times New Roman"/>
          <w:sz w:val="24"/>
          <w:szCs w:val="24"/>
        </w:rPr>
        <w:t>Интеграция усилий общества и государства в строительстве современного сельского уклада жизни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701CD1" w:rsidRDefault="00701CD1" w:rsidP="00E47CA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программы неразрывно связана с деятельностью Вологодского регионального патриотического общественного движения «Деревня – душа России» (ВРПОД «Деревня – душа России»), исполнительным органом которого является Фонд. Руководителем благотворительной программы «Деревня – душа России» является председатель Совета движения Погожева В.Н.</w:t>
      </w:r>
    </w:p>
    <w:p w:rsidR="00E47CAE" w:rsidRPr="00D233CF" w:rsidRDefault="00E47CAE" w:rsidP="00E47CAE">
      <w:pPr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33CF" w:rsidRDefault="00D233CF" w:rsidP="00D233CF">
      <w:pPr>
        <w:tabs>
          <w:tab w:val="left" w:pos="1758"/>
        </w:tabs>
        <w:ind w:left="709"/>
        <w:contextualSpacing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45204" cy="1952566"/>
            <wp:effectExtent l="19050" t="19050" r="26596" b="9584"/>
            <wp:wrapSquare wrapText="bothSides"/>
            <wp:docPr id="25" name="Рисунок 2" descr="C:\Users\Usernew\Desktop\ФРГС\Фото ФРГС\сотрудники\Погожева В.Н\8y2UEgjW2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new\Desktop\ФРГС\Фото ФРГС\сотрудники\Погожева В.Н\8y2UEgjW2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744" cy="19538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121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233CF" w:rsidRDefault="00D233CF" w:rsidP="00D233CF">
      <w:pPr>
        <w:tabs>
          <w:tab w:val="left" w:pos="1758"/>
        </w:tabs>
        <w:ind w:left="709"/>
        <w:contextualSpacing/>
        <w:rPr>
          <w:rFonts w:ascii="Times New Roman" w:hAnsi="Times New Roman" w:cs="Times New Roman"/>
          <w:sz w:val="24"/>
          <w:szCs w:val="24"/>
        </w:rPr>
      </w:pPr>
    </w:p>
    <w:p w:rsidR="00D233CF" w:rsidRDefault="00D233CF" w:rsidP="00D233CF">
      <w:pPr>
        <w:tabs>
          <w:tab w:val="left" w:pos="1758"/>
        </w:tabs>
        <w:ind w:left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программы</w:t>
      </w:r>
    </w:p>
    <w:p w:rsidR="00D233CF" w:rsidRPr="008D1213" w:rsidRDefault="00D233CF" w:rsidP="00D233CF">
      <w:pPr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«Деревня – душа России</w:t>
      </w:r>
      <w:r w:rsidRPr="008D1213">
        <w:rPr>
          <w:rFonts w:ascii="Times New Roman" w:hAnsi="Times New Roman" w:cs="Times New Roman"/>
          <w:sz w:val="24"/>
          <w:szCs w:val="24"/>
        </w:rPr>
        <w:t xml:space="preserve">» - </w:t>
      </w:r>
    </w:p>
    <w:p w:rsidR="00D233CF" w:rsidRDefault="00D233CF" w:rsidP="00D233CF">
      <w:pPr>
        <w:ind w:left="709"/>
        <w:contextualSpacing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 xml:space="preserve">председатель Совета </w:t>
      </w:r>
    </w:p>
    <w:p w:rsidR="00D233CF" w:rsidRPr="008D1213" w:rsidRDefault="00D233CF" w:rsidP="00D233CF">
      <w:pPr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ВРПОД</w:t>
      </w:r>
      <w:r w:rsidRPr="008D1213">
        <w:rPr>
          <w:rFonts w:ascii="Times New Roman" w:hAnsi="Times New Roman" w:cs="Times New Roman"/>
          <w:sz w:val="24"/>
          <w:szCs w:val="24"/>
        </w:rPr>
        <w:t xml:space="preserve"> «Деревня – душа России» </w:t>
      </w:r>
    </w:p>
    <w:p w:rsidR="008A5323" w:rsidRPr="008A5323" w:rsidRDefault="00D233CF" w:rsidP="00D233CF">
      <w:pPr>
        <w:rPr>
          <w:rFonts w:ascii="Times New Roman" w:eastAsia="Calibri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>Погожева Валентина Николаевна</w:t>
      </w:r>
    </w:p>
    <w:p w:rsidR="00957B26" w:rsidRDefault="00957B26" w:rsidP="00E435FC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7B26" w:rsidRDefault="00957B26" w:rsidP="00957B26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35FC" w:rsidRDefault="00E435FC" w:rsidP="00E435FC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5323">
        <w:rPr>
          <w:rFonts w:ascii="Times New Roman" w:hAnsi="Times New Roman" w:cs="Times New Roman"/>
          <w:b/>
          <w:sz w:val="24"/>
          <w:szCs w:val="24"/>
        </w:rPr>
        <w:t>Ре</w:t>
      </w:r>
      <w:r w:rsidR="007F0E8D">
        <w:rPr>
          <w:rFonts w:ascii="Times New Roman" w:hAnsi="Times New Roman" w:cs="Times New Roman"/>
          <w:b/>
          <w:sz w:val="24"/>
          <w:szCs w:val="24"/>
        </w:rPr>
        <w:t>зультаты деятельности по программе</w:t>
      </w:r>
      <w:r w:rsidRPr="008A5323">
        <w:rPr>
          <w:rFonts w:ascii="Times New Roman" w:hAnsi="Times New Roman" w:cs="Times New Roman"/>
          <w:b/>
          <w:sz w:val="24"/>
          <w:szCs w:val="24"/>
        </w:rPr>
        <w:t xml:space="preserve"> «Деревня – душа России»:</w:t>
      </w:r>
    </w:p>
    <w:p w:rsidR="00580BD5" w:rsidRDefault="007F0E8D" w:rsidP="00E435F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0E8D">
        <w:rPr>
          <w:rFonts w:ascii="Times New Roman" w:hAnsi="Times New Roman" w:cs="Times New Roman"/>
          <w:sz w:val="24"/>
          <w:szCs w:val="24"/>
        </w:rPr>
        <w:t>В конце 2014 года</w:t>
      </w:r>
      <w:r w:rsidR="00580BD5">
        <w:rPr>
          <w:rFonts w:ascii="Times New Roman" w:hAnsi="Times New Roman" w:cs="Times New Roman"/>
          <w:sz w:val="24"/>
          <w:szCs w:val="24"/>
        </w:rPr>
        <w:t xml:space="preserve"> в Тарногском и Нюксенском районах были созданы районные отделения</w:t>
      </w:r>
      <w:r>
        <w:rPr>
          <w:rFonts w:ascii="Times New Roman" w:hAnsi="Times New Roman" w:cs="Times New Roman"/>
          <w:sz w:val="24"/>
          <w:szCs w:val="24"/>
        </w:rPr>
        <w:t xml:space="preserve"> ВРПОД «Деревня – душа России»</w:t>
      </w:r>
      <w:r w:rsidR="00D3672D">
        <w:rPr>
          <w:rFonts w:ascii="Times New Roman" w:hAnsi="Times New Roman" w:cs="Times New Roman"/>
          <w:sz w:val="24"/>
          <w:szCs w:val="24"/>
        </w:rPr>
        <w:t xml:space="preserve"> и избран</w:t>
      </w:r>
      <w:r w:rsidR="00580BD5">
        <w:rPr>
          <w:rFonts w:ascii="Times New Roman" w:hAnsi="Times New Roman" w:cs="Times New Roman"/>
          <w:sz w:val="24"/>
          <w:szCs w:val="24"/>
        </w:rPr>
        <w:t>ы председатели отделений</w:t>
      </w:r>
      <w:r>
        <w:rPr>
          <w:rFonts w:ascii="Times New Roman" w:hAnsi="Times New Roman" w:cs="Times New Roman"/>
          <w:sz w:val="24"/>
          <w:szCs w:val="24"/>
        </w:rPr>
        <w:t>.</w:t>
      </w:r>
      <w:r w:rsidR="00D3672D">
        <w:rPr>
          <w:rFonts w:ascii="Times New Roman" w:hAnsi="Times New Roman" w:cs="Times New Roman"/>
          <w:sz w:val="24"/>
          <w:szCs w:val="24"/>
        </w:rPr>
        <w:t xml:space="preserve"> В начале отчётного, 2015-го, года утверждён</w:t>
      </w:r>
      <w:r w:rsidR="00580BD5">
        <w:rPr>
          <w:rFonts w:ascii="Times New Roman" w:hAnsi="Times New Roman" w:cs="Times New Roman"/>
          <w:sz w:val="24"/>
          <w:szCs w:val="24"/>
        </w:rPr>
        <w:t>ы</w:t>
      </w:r>
      <w:r w:rsidR="00D3672D">
        <w:rPr>
          <w:rFonts w:ascii="Times New Roman" w:hAnsi="Times New Roman" w:cs="Times New Roman"/>
          <w:sz w:val="24"/>
          <w:szCs w:val="24"/>
        </w:rPr>
        <w:t xml:space="preserve"> состав</w:t>
      </w:r>
      <w:r w:rsidR="00580BD5">
        <w:rPr>
          <w:rFonts w:ascii="Times New Roman" w:hAnsi="Times New Roman" w:cs="Times New Roman"/>
          <w:sz w:val="24"/>
          <w:szCs w:val="24"/>
        </w:rPr>
        <w:t>ы</w:t>
      </w:r>
      <w:r w:rsidR="00D3672D">
        <w:rPr>
          <w:rFonts w:ascii="Times New Roman" w:hAnsi="Times New Roman" w:cs="Times New Roman"/>
          <w:sz w:val="24"/>
          <w:szCs w:val="24"/>
        </w:rPr>
        <w:t xml:space="preserve"> Поп</w:t>
      </w:r>
      <w:r w:rsidR="00580BD5">
        <w:rPr>
          <w:rFonts w:ascii="Times New Roman" w:hAnsi="Times New Roman" w:cs="Times New Roman"/>
          <w:sz w:val="24"/>
          <w:szCs w:val="24"/>
        </w:rPr>
        <w:t xml:space="preserve">ечительских советов отделений, определены программы отделений на 2015-2016 гг. </w:t>
      </w:r>
      <w:r w:rsidR="00D3672D">
        <w:rPr>
          <w:rFonts w:ascii="Times New Roman" w:hAnsi="Times New Roman" w:cs="Times New Roman"/>
          <w:sz w:val="24"/>
          <w:szCs w:val="24"/>
        </w:rPr>
        <w:t xml:space="preserve">и </w:t>
      </w:r>
      <w:r w:rsidR="00580BD5">
        <w:rPr>
          <w:rFonts w:ascii="Times New Roman" w:hAnsi="Times New Roman" w:cs="Times New Roman"/>
          <w:sz w:val="24"/>
          <w:szCs w:val="24"/>
        </w:rPr>
        <w:t>сформированы команды программ</w:t>
      </w:r>
      <w:r w:rsidR="00D3672D">
        <w:rPr>
          <w:rFonts w:ascii="Times New Roman" w:hAnsi="Times New Roman" w:cs="Times New Roman"/>
          <w:sz w:val="24"/>
          <w:szCs w:val="24"/>
        </w:rPr>
        <w:t>.</w:t>
      </w:r>
    </w:p>
    <w:p w:rsidR="007F0E8D" w:rsidRDefault="00B5794A" w:rsidP="00B5794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течение отчётного года регулярно проводились расширенные заседания Совета движения и правлений районных отделений; </w:t>
      </w:r>
      <w:r w:rsidR="001F0874">
        <w:rPr>
          <w:rFonts w:ascii="Times New Roman" w:hAnsi="Times New Roman" w:cs="Times New Roman"/>
          <w:sz w:val="24"/>
          <w:szCs w:val="24"/>
        </w:rPr>
        <w:t>рабочие встречи</w:t>
      </w:r>
      <w:r w:rsidR="00580BD5">
        <w:rPr>
          <w:rFonts w:ascii="Times New Roman" w:hAnsi="Times New Roman" w:cs="Times New Roman"/>
          <w:sz w:val="24"/>
          <w:szCs w:val="24"/>
        </w:rPr>
        <w:t xml:space="preserve"> участников отделений</w:t>
      </w:r>
      <w:r w:rsidR="001F0874">
        <w:rPr>
          <w:rFonts w:ascii="Times New Roman" w:hAnsi="Times New Roman" w:cs="Times New Roman"/>
          <w:sz w:val="24"/>
          <w:szCs w:val="24"/>
        </w:rPr>
        <w:t xml:space="preserve"> с активными жи</w:t>
      </w:r>
      <w:r w:rsidR="00580BD5">
        <w:rPr>
          <w:rFonts w:ascii="Times New Roman" w:hAnsi="Times New Roman" w:cs="Times New Roman"/>
          <w:sz w:val="24"/>
          <w:szCs w:val="24"/>
        </w:rPr>
        <w:t>телями населённых пунктов Тарногского и Нюксенского районов, с представителями органов муниципальной власти</w:t>
      </w:r>
      <w:r>
        <w:rPr>
          <w:rFonts w:ascii="Times New Roman" w:hAnsi="Times New Roman" w:cs="Times New Roman"/>
          <w:sz w:val="24"/>
          <w:szCs w:val="24"/>
        </w:rPr>
        <w:t>;</w:t>
      </w:r>
      <w:r w:rsidR="00850D3F">
        <w:rPr>
          <w:rFonts w:ascii="Times New Roman" w:hAnsi="Times New Roman" w:cs="Times New Roman"/>
          <w:sz w:val="24"/>
          <w:szCs w:val="24"/>
        </w:rPr>
        <w:t xml:space="preserve"> субботники</w:t>
      </w:r>
      <w:r w:rsidR="00722104">
        <w:rPr>
          <w:rFonts w:ascii="Times New Roman" w:hAnsi="Times New Roman" w:cs="Times New Roman"/>
          <w:sz w:val="24"/>
          <w:szCs w:val="24"/>
        </w:rPr>
        <w:t xml:space="preserve"> и</w:t>
      </w:r>
      <w:r w:rsidR="00850D3F">
        <w:rPr>
          <w:rFonts w:ascii="Times New Roman" w:hAnsi="Times New Roman" w:cs="Times New Roman"/>
          <w:sz w:val="24"/>
          <w:szCs w:val="24"/>
        </w:rPr>
        <w:t xml:space="preserve"> мероприятия по программам отделений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10C47" w:rsidRDefault="00710C47" w:rsidP="00710C47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празднования 70-летия Победы в Великой Отечественной войне в Тарногском районе проведены акции:</w:t>
      </w:r>
    </w:p>
    <w:p w:rsidR="00710C47" w:rsidRDefault="00710C47" w:rsidP="00710C47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Дерево Победы. Участниками акции стали сельские поселения района, общественные организации, местные жители.</w:t>
      </w:r>
    </w:p>
    <w:p w:rsidR="00710C47" w:rsidRDefault="00710C47" w:rsidP="00710C47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Велопробег Тарнога-Спас (совместно с общественным движением «Здоровая Тарнога», Администрацией Спасского сельского поселения, Спасской школой), участие в котором приняли более 30 человек.</w:t>
      </w:r>
    </w:p>
    <w:p w:rsidR="00710C47" w:rsidRDefault="00710C47" w:rsidP="00D80FF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Закладка дубовой «Аллеи офицеров» - живого памятника победителям от благодарных потомков. Участниками закладки аллеи стали 35 человек (офицеры запаса, ветераны милиции, сотрудники полиции, воины-афганцы, военные, представители администрации района и ЦРБ).</w:t>
      </w:r>
    </w:p>
    <w:p w:rsidR="00435919" w:rsidRDefault="00435919" w:rsidP="0043591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62177" cy="2044517"/>
            <wp:effectExtent l="19050" t="19050" r="23923" b="12883"/>
            <wp:docPr id="6" name="Рисунок 2" descr="http://fond-rgs.ru/village_news/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ond-rgs.ru/village_news/5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39" cy="20464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62BB">
        <w:rPr>
          <w:rFonts w:ascii="Times New Roman" w:hAnsi="Times New Roman" w:cs="Times New Roman"/>
          <w:sz w:val="24"/>
          <w:szCs w:val="24"/>
        </w:rPr>
        <w:t xml:space="preserve">  </w:t>
      </w:r>
      <w:r w:rsidR="00D962BB">
        <w:rPr>
          <w:noProof/>
          <w:lang w:eastAsia="ru-RU"/>
        </w:rPr>
        <w:drawing>
          <wp:inline distT="0" distB="0" distL="0" distR="0">
            <wp:extent cx="3043126" cy="2031797"/>
            <wp:effectExtent l="19050" t="19050" r="23924" b="25603"/>
            <wp:docPr id="14" name="Рисунок 5" descr="http://fond-rgs.ru/village_news/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ond-rgs.ru/village_news/7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805" cy="20342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2BB" w:rsidRPr="00D962BB" w:rsidRDefault="00435919" w:rsidP="00435919">
      <w:pPr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</w:t>
      </w:r>
      <w:r w:rsidRPr="00435919">
        <w:rPr>
          <w:rFonts w:ascii="Times New Roman" w:hAnsi="Times New Roman" w:cs="Times New Roman"/>
          <w:sz w:val="20"/>
          <w:szCs w:val="20"/>
        </w:rPr>
        <w:t xml:space="preserve">Заседание правления </w:t>
      </w:r>
      <w:r w:rsidR="00D962B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</w:t>
      </w:r>
      <w:r w:rsidR="00D962BB" w:rsidRPr="00D962BB">
        <w:rPr>
          <w:rFonts w:ascii="Times New Roman" w:hAnsi="Times New Roman" w:cs="Times New Roman"/>
          <w:sz w:val="20"/>
          <w:szCs w:val="20"/>
        </w:rPr>
        <w:t xml:space="preserve">Велопробег, посвящённый </w:t>
      </w:r>
    </w:p>
    <w:p w:rsidR="00D962BB" w:rsidRPr="00435919" w:rsidRDefault="00435919" w:rsidP="00D962BB">
      <w:pPr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</w:t>
      </w:r>
      <w:r w:rsidRPr="00435919">
        <w:rPr>
          <w:rFonts w:ascii="Times New Roman" w:hAnsi="Times New Roman" w:cs="Times New Roman"/>
          <w:sz w:val="20"/>
          <w:szCs w:val="20"/>
        </w:rPr>
        <w:t>Тарногского районного отделения движения</w:t>
      </w:r>
      <w:r w:rsidR="00D962BB" w:rsidRPr="00D962BB">
        <w:t xml:space="preserve"> </w:t>
      </w:r>
      <w:r w:rsidR="00D962BB">
        <w:t xml:space="preserve">                     </w:t>
      </w:r>
      <w:r w:rsidR="00D962BB" w:rsidRPr="00D962BB">
        <w:rPr>
          <w:rFonts w:ascii="Times New Roman" w:hAnsi="Times New Roman" w:cs="Times New Roman"/>
          <w:sz w:val="20"/>
          <w:szCs w:val="20"/>
        </w:rPr>
        <w:t>70-летию Победы в Великой Отечественной войне</w:t>
      </w:r>
    </w:p>
    <w:p w:rsidR="00435919" w:rsidRPr="00435919" w:rsidRDefault="00435919" w:rsidP="00435919">
      <w:pPr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982AE8" w:rsidRDefault="0014583F" w:rsidP="00F24514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течение года р</w:t>
      </w:r>
      <w:r w:rsidR="00982AE8">
        <w:rPr>
          <w:rFonts w:ascii="Times New Roman" w:hAnsi="Times New Roman" w:cs="Times New Roman"/>
          <w:sz w:val="24"/>
          <w:szCs w:val="24"/>
        </w:rPr>
        <w:t>уководитель программы П</w:t>
      </w:r>
      <w:r w:rsidR="00B06D7A">
        <w:rPr>
          <w:rFonts w:ascii="Times New Roman" w:hAnsi="Times New Roman" w:cs="Times New Roman"/>
          <w:sz w:val="24"/>
          <w:szCs w:val="24"/>
        </w:rPr>
        <w:t xml:space="preserve">огожева В.Н. </w:t>
      </w:r>
      <w:r w:rsidR="00982AE8">
        <w:rPr>
          <w:rFonts w:ascii="Times New Roman" w:hAnsi="Times New Roman" w:cs="Times New Roman"/>
          <w:sz w:val="24"/>
          <w:szCs w:val="24"/>
        </w:rPr>
        <w:t>презентовала проект «Деревня – душа России» в качестве примера яркой гражданской инициативы на мероприятиях областного и федерального уровней:</w:t>
      </w:r>
    </w:p>
    <w:p w:rsidR="00982AE8" w:rsidRDefault="00982AE8" w:rsidP="00F24514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Участие </w:t>
      </w:r>
      <w:r w:rsidR="00D3672D">
        <w:rPr>
          <w:rFonts w:ascii="Times New Roman" w:hAnsi="Times New Roman" w:cs="Times New Roman"/>
          <w:sz w:val="24"/>
          <w:szCs w:val="24"/>
        </w:rPr>
        <w:t>в Инвестиционном форуме «Тарногский район приглашает инвесторов»</w:t>
      </w:r>
      <w:r>
        <w:rPr>
          <w:rFonts w:ascii="Times New Roman" w:hAnsi="Times New Roman" w:cs="Times New Roman"/>
          <w:sz w:val="24"/>
          <w:szCs w:val="24"/>
        </w:rPr>
        <w:t xml:space="preserve"> (с. Тарногский Городок, январь 2015 г.).</w:t>
      </w:r>
    </w:p>
    <w:p w:rsidR="00D3672D" w:rsidRDefault="00982AE8" w:rsidP="00982AE8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Участие </w:t>
      </w:r>
      <w:r w:rsidR="00D3672D">
        <w:rPr>
          <w:rFonts w:ascii="Times New Roman" w:hAnsi="Times New Roman" w:cs="Times New Roman"/>
          <w:sz w:val="24"/>
          <w:szCs w:val="24"/>
        </w:rPr>
        <w:t>в Инвестиционном форуме «Нюксенский район пригла</w:t>
      </w:r>
      <w:r>
        <w:rPr>
          <w:rFonts w:ascii="Times New Roman" w:hAnsi="Times New Roman" w:cs="Times New Roman"/>
          <w:sz w:val="24"/>
          <w:szCs w:val="24"/>
        </w:rPr>
        <w:t>шает инвесторов» (с. Нюксеница, апрель 2015 г.).</w:t>
      </w:r>
      <w:r w:rsidR="00D3672D">
        <w:rPr>
          <w:rFonts w:ascii="Times New Roman" w:hAnsi="Times New Roman" w:cs="Times New Roman"/>
          <w:sz w:val="24"/>
          <w:szCs w:val="24"/>
        </w:rPr>
        <w:t>.</w:t>
      </w:r>
    </w:p>
    <w:p w:rsidR="00850D3F" w:rsidRDefault="00982AE8" w:rsidP="00982AE8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50D3F">
        <w:rPr>
          <w:rFonts w:ascii="Times New Roman" w:hAnsi="Times New Roman" w:cs="Times New Roman"/>
          <w:sz w:val="24"/>
          <w:szCs w:val="24"/>
        </w:rPr>
        <w:t>Участие в Форуме гражданских активистов «Сообщество» (</w:t>
      </w:r>
      <w:r w:rsidR="00A55799">
        <w:rPr>
          <w:rFonts w:ascii="Times New Roman" w:hAnsi="Times New Roman" w:cs="Times New Roman"/>
          <w:sz w:val="24"/>
          <w:szCs w:val="24"/>
        </w:rPr>
        <w:t>г. Петрозаводск</w:t>
      </w:r>
      <w:r w:rsidR="00850D3F">
        <w:rPr>
          <w:rFonts w:ascii="Times New Roman" w:hAnsi="Times New Roman" w:cs="Times New Roman"/>
          <w:sz w:val="24"/>
          <w:szCs w:val="24"/>
        </w:rPr>
        <w:t>, май 2015 г.)</w:t>
      </w:r>
      <w:r w:rsidR="00A55799">
        <w:rPr>
          <w:rFonts w:ascii="Times New Roman" w:hAnsi="Times New Roman" w:cs="Times New Roman"/>
          <w:sz w:val="24"/>
          <w:szCs w:val="24"/>
        </w:rPr>
        <w:t>.</w:t>
      </w:r>
    </w:p>
    <w:p w:rsidR="00A55799" w:rsidRDefault="00982AE8" w:rsidP="00982AE8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55799">
        <w:rPr>
          <w:rFonts w:ascii="Times New Roman" w:hAnsi="Times New Roman" w:cs="Times New Roman"/>
          <w:sz w:val="24"/>
          <w:szCs w:val="24"/>
        </w:rPr>
        <w:t>Участие в пленарном заседании, посвящённом 10-летию Общественной палаты РФ (г. Москва, июнь 2015 г.).</w:t>
      </w:r>
    </w:p>
    <w:p w:rsidR="00A55799" w:rsidRDefault="00982AE8" w:rsidP="00982AE8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55799">
        <w:rPr>
          <w:rFonts w:ascii="Times New Roman" w:hAnsi="Times New Roman" w:cs="Times New Roman"/>
          <w:sz w:val="24"/>
          <w:szCs w:val="24"/>
        </w:rPr>
        <w:t>Участие в выездных общественных слушаниях (г. Петрозаводск, июнь 2015 г.)</w:t>
      </w:r>
    </w:p>
    <w:p w:rsidR="00A55799" w:rsidRDefault="00982AE8" w:rsidP="00982AE8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55799">
        <w:rPr>
          <w:rFonts w:ascii="Times New Roman" w:hAnsi="Times New Roman" w:cs="Times New Roman"/>
          <w:sz w:val="24"/>
          <w:szCs w:val="24"/>
        </w:rPr>
        <w:t xml:space="preserve">Участие в </w:t>
      </w:r>
      <w:r w:rsidR="00722104">
        <w:rPr>
          <w:rFonts w:ascii="Times New Roman" w:hAnsi="Times New Roman" w:cs="Times New Roman"/>
          <w:sz w:val="24"/>
          <w:szCs w:val="24"/>
        </w:rPr>
        <w:t xml:space="preserve">подготовке и проведении </w:t>
      </w:r>
      <w:r w:rsidR="0072210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722104">
        <w:rPr>
          <w:rFonts w:ascii="Times New Roman" w:hAnsi="Times New Roman" w:cs="Times New Roman"/>
          <w:sz w:val="24"/>
          <w:szCs w:val="24"/>
        </w:rPr>
        <w:t xml:space="preserve"> Межрегионального фестиваля традиционной народной культуры «Русской деревне поклон – колокольный перезвон» (д. Кичуга Великоусюгского района, июль 2015 г.)</w:t>
      </w:r>
    </w:p>
    <w:p w:rsidR="00722104" w:rsidRDefault="00982AE8" w:rsidP="00982AE8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22104">
        <w:rPr>
          <w:rFonts w:ascii="Times New Roman" w:hAnsi="Times New Roman" w:cs="Times New Roman"/>
          <w:sz w:val="24"/>
          <w:szCs w:val="24"/>
        </w:rPr>
        <w:t>Участие в обучающем семинаре для НКО и встрече с представителем администрации президента (г. Москва, октябрь 2015 г.).</w:t>
      </w:r>
    </w:p>
    <w:p w:rsidR="00BA7796" w:rsidRDefault="00982AE8" w:rsidP="00982AE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0045B">
        <w:rPr>
          <w:rFonts w:ascii="Times New Roman" w:hAnsi="Times New Roman" w:cs="Times New Roman"/>
          <w:sz w:val="24"/>
          <w:szCs w:val="24"/>
        </w:rPr>
        <w:t xml:space="preserve">Участие в торжественной церемонии награждения финалистов премии «Я – гражданин» (г. Москва, ноябрь 2015 г.). </w:t>
      </w:r>
    </w:p>
    <w:p w:rsidR="00E84D78" w:rsidRDefault="00E84D78" w:rsidP="00E84D78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Подписано несколько соглашений</w:t>
      </w:r>
      <w:r w:rsidR="0014583F">
        <w:rPr>
          <w:rFonts w:ascii="Times New Roman" w:hAnsi="Times New Roman" w:cs="Times New Roman"/>
          <w:sz w:val="24"/>
          <w:szCs w:val="24"/>
        </w:rPr>
        <w:t xml:space="preserve"> о сотрудничестве. В отчётном году п</w:t>
      </w:r>
      <w:r>
        <w:rPr>
          <w:rFonts w:ascii="Times New Roman" w:hAnsi="Times New Roman" w:cs="Times New Roman"/>
          <w:sz w:val="24"/>
          <w:szCs w:val="24"/>
        </w:rPr>
        <w:t>артнёрами движения в реализации проекта «Деревня – душа России» стали:</w:t>
      </w:r>
    </w:p>
    <w:p w:rsidR="00E84D78" w:rsidRDefault="00E84D78" w:rsidP="00E84D78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84D78">
        <w:rPr>
          <w:rFonts w:ascii="Times New Roman" w:hAnsi="Times New Roman" w:cs="Times New Roman"/>
          <w:sz w:val="24"/>
          <w:szCs w:val="24"/>
        </w:rPr>
        <w:t xml:space="preserve">Межрегиональная общественная организация содействия обеспечению законности и правопорядка </w:t>
      </w:r>
      <w:r w:rsidRPr="00E84D78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E84D78">
        <w:rPr>
          <w:rFonts w:ascii="Times New Roman" w:hAnsi="Times New Roman" w:cs="Times New Roman"/>
          <w:sz w:val="24"/>
          <w:szCs w:val="24"/>
        </w:rPr>
        <w:t xml:space="preserve">Ассоциация сотрудников силовых структур </w:t>
      </w:r>
      <w:r w:rsidRPr="00E84D78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E84D78">
        <w:rPr>
          <w:rFonts w:ascii="Times New Roman" w:hAnsi="Times New Roman" w:cs="Times New Roman"/>
          <w:sz w:val="24"/>
          <w:szCs w:val="24"/>
        </w:rPr>
        <w:t>Воин</w:t>
      </w:r>
      <w:r w:rsidRPr="00E84D78">
        <w:rPr>
          <w:rFonts w:ascii="Times New Roman" w:hAnsi="Times New Roman" w:cs="Times New Roman"/>
          <w:b/>
          <w:bCs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E84D78" w:rsidRDefault="00E84D78" w:rsidP="00E84D78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Региональное отделение</w:t>
      </w:r>
      <w:r w:rsidR="001F0874">
        <w:rPr>
          <w:rFonts w:ascii="Times New Roman" w:hAnsi="Times New Roman" w:cs="Times New Roman"/>
          <w:sz w:val="24"/>
          <w:szCs w:val="24"/>
        </w:rPr>
        <w:t xml:space="preserve"> Общероссийской общественной организации «Российский фольклорный союз»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1F0874" w:rsidRDefault="00E84D78" w:rsidP="00E84D78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администрация</w:t>
      </w:r>
      <w:r w:rsidR="00722104">
        <w:rPr>
          <w:rFonts w:ascii="Times New Roman" w:hAnsi="Times New Roman" w:cs="Times New Roman"/>
          <w:sz w:val="24"/>
          <w:szCs w:val="24"/>
        </w:rPr>
        <w:t xml:space="preserve"> Великоус</w:t>
      </w:r>
      <w:r>
        <w:rPr>
          <w:rFonts w:ascii="Times New Roman" w:hAnsi="Times New Roman" w:cs="Times New Roman"/>
          <w:sz w:val="24"/>
          <w:szCs w:val="24"/>
        </w:rPr>
        <w:t>тюгского муниципального района,</w:t>
      </w:r>
    </w:p>
    <w:p w:rsidR="00E84D78" w:rsidRDefault="00E84D78" w:rsidP="00982AE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84D78">
        <w:rPr>
          <w:rFonts w:ascii="Times New Roman" w:hAnsi="Times New Roman" w:cs="Times New Roman"/>
          <w:bCs/>
          <w:sz w:val="24"/>
          <w:szCs w:val="24"/>
        </w:rPr>
        <w:t>администрация Грязовецкого муниципального района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83479F" w:rsidRPr="00722104" w:rsidRDefault="0083479F" w:rsidP="008347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отчётном году Погожева В.Н. стала обладательницей премии в номинации «Единство. За вклад в развитие межнациональных отношений». А по итогам работы в 2015 году она  награждена благодарственным письмом губернатора Вологодской области за активное участие в разработке и реализации гражданских инициатив и общественно полезных проектов, направленных на социальное развитие области.</w:t>
      </w:r>
    </w:p>
    <w:p w:rsidR="00337AD8" w:rsidRDefault="00AE74C0" w:rsidP="0021280C">
      <w:pPr>
        <w:pStyle w:val="a5"/>
        <w:tabs>
          <w:tab w:val="left" w:pos="5387"/>
        </w:tabs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203061" cy="2138580"/>
            <wp:effectExtent l="19050" t="19050" r="16389" b="14070"/>
            <wp:docPr id="26" name="Рисунок 8" descr="http://fond-rgs.ru/village_news/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ond-rgs.ru/village_news/7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293" cy="21454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51A73">
        <w:rPr>
          <w:noProof/>
          <w:lang w:eastAsia="ru-RU"/>
        </w:rPr>
        <w:drawing>
          <wp:inline distT="0" distB="0" distL="0" distR="0">
            <wp:extent cx="2936801" cy="2124942"/>
            <wp:effectExtent l="19050" t="19050" r="15949" b="27708"/>
            <wp:docPr id="27" name="Рисунок 11" descr="http://fond-rgs.ru/village_news/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ond-rgs.ru/village_news/9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527" cy="21283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4C0" w:rsidRDefault="00AE74C0" w:rsidP="00AE74C0">
      <w:pPr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</w:t>
      </w:r>
      <w:r w:rsidR="00206CBF">
        <w:rPr>
          <w:rFonts w:ascii="Times New Roman" w:hAnsi="Times New Roman" w:cs="Times New Roman"/>
          <w:sz w:val="20"/>
          <w:szCs w:val="20"/>
        </w:rPr>
        <w:t xml:space="preserve">      </w:t>
      </w:r>
      <w:r w:rsidRPr="00AE74C0">
        <w:rPr>
          <w:rFonts w:ascii="Times New Roman" w:hAnsi="Times New Roman" w:cs="Times New Roman"/>
          <w:sz w:val="20"/>
          <w:szCs w:val="20"/>
        </w:rPr>
        <w:t xml:space="preserve">Участие в Форуме гражданских активистов </w:t>
      </w:r>
      <w:r w:rsidR="00551A73">
        <w:rPr>
          <w:rFonts w:ascii="Times New Roman" w:hAnsi="Times New Roman" w:cs="Times New Roman"/>
          <w:sz w:val="20"/>
          <w:szCs w:val="20"/>
        </w:rPr>
        <w:t xml:space="preserve">                           </w:t>
      </w:r>
      <w:r w:rsidR="00206CBF">
        <w:rPr>
          <w:rFonts w:ascii="Times New Roman" w:hAnsi="Times New Roman" w:cs="Times New Roman"/>
          <w:sz w:val="20"/>
          <w:szCs w:val="20"/>
        </w:rPr>
        <w:t xml:space="preserve">   </w:t>
      </w:r>
      <w:r w:rsidR="00551A73">
        <w:rPr>
          <w:rFonts w:ascii="Times New Roman" w:hAnsi="Times New Roman" w:cs="Times New Roman"/>
          <w:sz w:val="20"/>
          <w:szCs w:val="20"/>
        </w:rPr>
        <w:t>Награждение Погожевой В.Н. премией</w:t>
      </w:r>
    </w:p>
    <w:p w:rsidR="00551A73" w:rsidRDefault="00AE74C0" w:rsidP="00551A73">
      <w:pPr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="00206CBF">
        <w:rPr>
          <w:rFonts w:ascii="Times New Roman" w:hAnsi="Times New Roman" w:cs="Times New Roman"/>
          <w:sz w:val="20"/>
          <w:szCs w:val="20"/>
        </w:rPr>
        <w:t xml:space="preserve">     </w:t>
      </w:r>
      <w:r w:rsidRPr="00AE74C0">
        <w:rPr>
          <w:rFonts w:ascii="Times New Roman" w:hAnsi="Times New Roman" w:cs="Times New Roman"/>
          <w:sz w:val="20"/>
          <w:szCs w:val="20"/>
        </w:rPr>
        <w:t>«Сообщество»</w:t>
      </w:r>
      <w:r w:rsidR="00551A73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</w:t>
      </w:r>
      <w:r w:rsidR="00206CBF">
        <w:rPr>
          <w:rFonts w:ascii="Times New Roman" w:hAnsi="Times New Roman" w:cs="Times New Roman"/>
          <w:sz w:val="20"/>
          <w:szCs w:val="20"/>
        </w:rPr>
        <w:t xml:space="preserve"> </w:t>
      </w:r>
      <w:r w:rsidR="00551A73">
        <w:rPr>
          <w:rFonts w:ascii="Times New Roman" w:hAnsi="Times New Roman" w:cs="Times New Roman"/>
          <w:sz w:val="20"/>
          <w:szCs w:val="20"/>
        </w:rPr>
        <w:t>«Я – гражданин»</w:t>
      </w:r>
    </w:p>
    <w:p w:rsidR="00E47CAE" w:rsidRDefault="00E47CAE" w:rsidP="00337AD8">
      <w:pPr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7AD8" w:rsidRPr="008D1213" w:rsidRDefault="00AE74C0" w:rsidP="00337AD8">
      <w:pPr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2.1.9. </w:t>
      </w:r>
      <w:r w:rsidR="00337AD8" w:rsidRPr="008D1213">
        <w:rPr>
          <w:rFonts w:ascii="Times New Roman" w:hAnsi="Times New Roman" w:cs="Times New Roman"/>
          <w:b/>
          <w:sz w:val="24"/>
          <w:szCs w:val="24"/>
        </w:rPr>
        <w:t>Бл</w:t>
      </w:r>
      <w:r w:rsidR="00337AD8">
        <w:rPr>
          <w:rFonts w:ascii="Times New Roman" w:hAnsi="Times New Roman" w:cs="Times New Roman"/>
          <w:b/>
          <w:sz w:val="24"/>
          <w:szCs w:val="24"/>
        </w:rPr>
        <w:t>аготворительная программа № 9</w:t>
      </w:r>
      <w:r w:rsidR="00337AD8" w:rsidRPr="008D1213">
        <w:rPr>
          <w:rFonts w:ascii="Times New Roman" w:hAnsi="Times New Roman" w:cs="Times New Roman"/>
          <w:b/>
          <w:sz w:val="24"/>
          <w:szCs w:val="24"/>
        </w:rPr>
        <w:t xml:space="preserve"> «Программ</w:t>
      </w:r>
      <w:r w:rsidR="00337AD8">
        <w:rPr>
          <w:rFonts w:ascii="Times New Roman" w:hAnsi="Times New Roman" w:cs="Times New Roman"/>
          <w:b/>
          <w:sz w:val="24"/>
          <w:szCs w:val="24"/>
        </w:rPr>
        <w:t>а развития туризма в Кирилловском</w:t>
      </w:r>
      <w:r w:rsidR="00337AD8" w:rsidRPr="008D1213">
        <w:rPr>
          <w:rFonts w:ascii="Times New Roman" w:hAnsi="Times New Roman" w:cs="Times New Roman"/>
          <w:b/>
          <w:sz w:val="24"/>
          <w:szCs w:val="24"/>
        </w:rPr>
        <w:t xml:space="preserve"> муниципальном районе»</w:t>
      </w:r>
    </w:p>
    <w:p w:rsidR="00337AD8" w:rsidRPr="008D1213" w:rsidRDefault="00337AD8" w:rsidP="00337AD8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37AD8" w:rsidRDefault="00337AD8" w:rsidP="00337AD8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8D1213">
        <w:rPr>
          <w:rFonts w:ascii="Times New Roman" w:hAnsi="Times New Roman" w:cs="Times New Roman"/>
          <w:b/>
          <w:sz w:val="24"/>
          <w:szCs w:val="24"/>
        </w:rPr>
        <w:t xml:space="preserve">Цель программы: </w:t>
      </w:r>
      <w:r>
        <w:rPr>
          <w:rFonts w:ascii="Times New Roman" w:hAnsi="Times New Roman"/>
          <w:sz w:val="24"/>
          <w:szCs w:val="24"/>
        </w:rPr>
        <w:t>с</w:t>
      </w:r>
      <w:r w:rsidRPr="0095100D">
        <w:rPr>
          <w:rFonts w:ascii="Times New Roman" w:eastAsia="Calibri" w:hAnsi="Times New Roman" w:cs="Times New Roman"/>
          <w:sz w:val="24"/>
          <w:szCs w:val="24"/>
        </w:rPr>
        <w:t xml:space="preserve">оздание </w:t>
      </w:r>
      <w:r>
        <w:rPr>
          <w:rFonts w:ascii="Times New Roman" w:eastAsia="Calibri" w:hAnsi="Times New Roman" w:cs="Times New Roman"/>
          <w:sz w:val="24"/>
          <w:szCs w:val="24"/>
        </w:rPr>
        <w:t xml:space="preserve">благоприятных </w:t>
      </w:r>
      <w:r w:rsidRPr="0095100D">
        <w:rPr>
          <w:rFonts w:ascii="Times New Roman" w:eastAsia="Calibri" w:hAnsi="Times New Roman" w:cs="Times New Roman"/>
          <w:sz w:val="24"/>
          <w:szCs w:val="24"/>
        </w:rPr>
        <w:t xml:space="preserve">условий для развития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сферы </w:t>
      </w:r>
      <w:r w:rsidRPr="0095100D">
        <w:rPr>
          <w:rFonts w:ascii="Times New Roman" w:eastAsia="Calibri" w:hAnsi="Times New Roman" w:cs="Times New Roman"/>
          <w:sz w:val="24"/>
          <w:szCs w:val="24"/>
        </w:rPr>
        <w:t>тури</w:t>
      </w:r>
      <w:r>
        <w:rPr>
          <w:rFonts w:ascii="Times New Roman" w:hAnsi="Times New Roman"/>
          <w:sz w:val="24"/>
          <w:szCs w:val="24"/>
        </w:rPr>
        <w:t>зма на территории</w:t>
      </w:r>
      <w:r w:rsidRPr="009510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Кирилловского</w:t>
      </w:r>
      <w:r w:rsidRPr="0095100D">
        <w:rPr>
          <w:rFonts w:ascii="Times New Roman" w:eastAsia="Calibri" w:hAnsi="Times New Roman" w:cs="Times New Roman"/>
          <w:sz w:val="24"/>
          <w:szCs w:val="24"/>
        </w:rPr>
        <w:t xml:space="preserve">  район</w:t>
      </w:r>
      <w:r>
        <w:rPr>
          <w:rFonts w:ascii="Times New Roman" w:eastAsia="Calibri" w:hAnsi="Times New Roman" w:cs="Times New Roman"/>
          <w:sz w:val="24"/>
          <w:szCs w:val="24"/>
        </w:rPr>
        <w:t>а.</w:t>
      </w:r>
    </w:p>
    <w:p w:rsidR="00337AD8" w:rsidRPr="008D1213" w:rsidRDefault="00337AD8" w:rsidP="00337AD8">
      <w:pPr>
        <w:pStyle w:val="a5"/>
        <w:ind w:left="0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D1213">
        <w:rPr>
          <w:rFonts w:ascii="Times New Roman" w:eastAsia="Calibri" w:hAnsi="Times New Roman" w:cs="Times New Roman"/>
          <w:b/>
          <w:sz w:val="24"/>
          <w:szCs w:val="24"/>
        </w:rPr>
        <w:t xml:space="preserve">Задачи программы: </w:t>
      </w:r>
    </w:p>
    <w:p w:rsidR="00337AD8" w:rsidRPr="008D1213" w:rsidRDefault="00337AD8" w:rsidP="00337AD8">
      <w:pPr>
        <w:pStyle w:val="a5"/>
        <w:numPr>
          <w:ilvl w:val="0"/>
          <w:numId w:val="39"/>
        </w:numPr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7AD8">
        <w:rPr>
          <w:rFonts w:ascii="Times New Roman" w:eastAsia="Calibri" w:hAnsi="Times New Roman" w:cs="Times New Roman"/>
          <w:sz w:val="24"/>
          <w:szCs w:val="24"/>
        </w:rPr>
        <w:t>Развитие</w:t>
      </w:r>
      <w:r w:rsidRPr="008D1213">
        <w:rPr>
          <w:rFonts w:ascii="Times New Roman" w:eastAsia="Calibri" w:hAnsi="Times New Roman" w:cs="Times New Roman"/>
          <w:sz w:val="24"/>
          <w:szCs w:val="24"/>
        </w:rPr>
        <w:t xml:space="preserve"> туристической деятельн</w:t>
      </w:r>
      <w:r>
        <w:rPr>
          <w:rFonts w:ascii="Times New Roman" w:eastAsia="Calibri" w:hAnsi="Times New Roman" w:cs="Times New Roman"/>
          <w:sz w:val="24"/>
          <w:szCs w:val="24"/>
        </w:rPr>
        <w:t>ости в Кирилловском</w:t>
      </w:r>
      <w:r w:rsidRPr="008D1213">
        <w:rPr>
          <w:rFonts w:ascii="Times New Roman" w:eastAsia="Calibri" w:hAnsi="Times New Roman" w:cs="Times New Roman"/>
          <w:sz w:val="24"/>
          <w:szCs w:val="24"/>
        </w:rPr>
        <w:t xml:space="preserve"> районе.</w:t>
      </w:r>
    </w:p>
    <w:p w:rsidR="00337AD8" w:rsidRPr="008D1213" w:rsidRDefault="00337AD8" w:rsidP="00337AD8">
      <w:pPr>
        <w:pStyle w:val="a5"/>
        <w:numPr>
          <w:ilvl w:val="0"/>
          <w:numId w:val="22"/>
        </w:numPr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213">
        <w:rPr>
          <w:rFonts w:ascii="Times New Roman" w:eastAsia="Calibri" w:hAnsi="Times New Roman" w:cs="Times New Roman"/>
          <w:sz w:val="24"/>
          <w:szCs w:val="24"/>
        </w:rPr>
        <w:t>Увеличение тур</w:t>
      </w:r>
      <w:r>
        <w:rPr>
          <w:rFonts w:ascii="Times New Roman" w:eastAsia="Calibri" w:hAnsi="Times New Roman" w:cs="Times New Roman"/>
          <w:sz w:val="24"/>
          <w:szCs w:val="24"/>
        </w:rPr>
        <w:t>истического потока в Кирилловском</w:t>
      </w:r>
      <w:r w:rsidRPr="008D1213">
        <w:rPr>
          <w:rFonts w:ascii="Times New Roman" w:eastAsia="Calibri" w:hAnsi="Times New Roman" w:cs="Times New Roman"/>
          <w:sz w:val="24"/>
          <w:szCs w:val="24"/>
        </w:rPr>
        <w:t xml:space="preserve"> районе.</w:t>
      </w:r>
    </w:p>
    <w:p w:rsidR="00337AD8" w:rsidRPr="008D1213" w:rsidRDefault="00337AD8" w:rsidP="00337AD8">
      <w:pPr>
        <w:pStyle w:val="a5"/>
        <w:numPr>
          <w:ilvl w:val="0"/>
          <w:numId w:val="22"/>
        </w:numPr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213">
        <w:rPr>
          <w:rFonts w:ascii="Times New Roman" w:eastAsia="Calibri" w:hAnsi="Times New Roman" w:cs="Times New Roman"/>
          <w:sz w:val="24"/>
          <w:szCs w:val="24"/>
        </w:rPr>
        <w:t>Обеспечение информационного сопровождения туристической деятельности района, в том числе участие в выставках, других презентационных, имиджевых мероприятиях для продвижения туристических возможностей района и поиска новых партнёров.</w:t>
      </w:r>
    </w:p>
    <w:p w:rsidR="00337AD8" w:rsidRPr="008D1213" w:rsidRDefault="00337AD8" w:rsidP="00337AD8">
      <w:pPr>
        <w:pStyle w:val="a5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337AD8" w:rsidRPr="008D1213" w:rsidRDefault="00337AD8" w:rsidP="00337AD8">
      <w:pPr>
        <w:pStyle w:val="a5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>Программа вк</w:t>
      </w:r>
      <w:r w:rsidR="00E5766D">
        <w:rPr>
          <w:rFonts w:ascii="Times New Roman" w:hAnsi="Times New Roman" w:cs="Times New Roman"/>
          <w:sz w:val="24"/>
          <w:szCs w:val="24"/>
        </w:rPr>
        <w:t>лючает в себя работу по проекту «</w:t>
      </w:r>
      <w:r w:rsidR="00E5766D" w:rsidRPr="00E5766D">
        <w:rPr>
          <w:rFonts w:ascii="Times New Roman" w:eastAsia="Calibri" w:hAnsi="Times New Roman" w:cs="Times New Roman"/>
          <w:sz w:val="24"/>
          <w:szCs w:val="24"/>
        </w:rPr>
        <w:t>Районный праздник «В снегах Кириллова»</w:t>
      </w:r>
      <w:r w:rsidRPr="008D1213">
        <w:rPr>
          <w:rFonts w:ascii="Times New Roman" w:hAnsi="Times New Roman" w:cs="Times New Roman"/>
          <w:sz w:val="24"/>
          <w:szCs w:val="24"/>
        </w:rPr>
        <w:t>.</w:t>
      </w:r>
    </w:p>
    <w:p w:rsidR="00337AD8" w:rsidRPr="008D1213" w:rsidRDefault="00337AD8" w:rsidP="00337AD8">
      <w:pPr>
        <w:pStyle w:val="a5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337AD8" w:rsidRPr="008D1213" w:rsidRDefault="00337AD8" w:rsidP="00337AD8">
      <w:pPr>
        <w:pStyle w:val="a5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1213">
        <w:rPr>
          <w:rFonts w:ascii="Times New Roman" w:hAnsi="Times New Roman" w:cs="Times New Roman"/>
          <w:b/>
          <w:sz w:val="24"/>
          <w:szCs w:val="24"/>
        </w:rPr>
        <w:t>Проект «</w:t>
      </w:r>
      <w:r w:rsidR="00E5766D" w:rsidRPr="00E5766D">
        <w:rPr>
          <w:rFonts w:ascii="Times New Roman" w:eastAsia="Calibri" w:hAnsi="Times New Roman" w:cs="Times New Roman"/>
          <w:b/>
          <w:sz w:val="24"/>
          <w:szCs w:val="24"/>
        </w:rPr>
        <w:t>Районный праздник «В снегах Кириллова</w:t>
      </w:r>
      <w:r w:rsidRPr="008D1213">
        <w:rPr>
          <w:rFonts w:ascii="Times New Roman" w:hAnsi="Times New Roman" w:cs="Times New Roman"/>
          <w:b/>
          <w:sz w:val="24"/>
          <w:szCs w:val="24"/>
        </w:rPr>
        <w:t>»</w:t>
      </w:r>
    </w:p>
    <w:p w:rsidR="00337AD8" w:rsidRPr="008D1213" w:rsidRDefault="00337AD8" w:rsidP="00337AD8">
      <w:pPr>
        <w:pStyle w:val="a5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7AD8" w:rsidRPr="008D1213" w:rsidRDefault="00337AD8" w:rsidP="00337AD8">
      <w:pPr>
        <w:pStyle w:val="a5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b/>
          <w:sz w:val="24"/>
          <w:szCs w:val="24"/>
        </w:rPr>
        <w:t>Цель проекта</w:t>
      </w:r>
      <w:r w:rsidRPr="008D1213">
        <w:rPr>
          <w:rFonts w:ascii="Times New Roman" w:hAnsi="Times New Roman" w:cs="Times New Roman"/>
          <w:sz w:val="24"/>
          <w:szCs w:val="24"/>
        </w:rPr>
        <w:t xml:space="preserve">: </w:t>
      </w:r>
      <w:r w:rsidR="00E5766D" w:rsidRPr="00E5766D">
        <w:rPr>
          <w:rFonts w:ascii="Times New Roman" w:eastAsia="Calibri" w:hAnsi="Times New Roman" w:cs="Times New Roman"/>
          <w:sz w:val="24"/>
          <w:szCs w:val="24"/>
        </w:rPr>
        <w:t>содействие развитию туризма в Кирилловском муниципальном районе</w:t>
      </w:r>
      <w:r w:rsidR="00E5766D" w:rsidRPr="00E5766D">
        <w:rPr>
          <w:rFonts w:ascii="Times New Roman" w:hAnsi="Times New Roman" w:cs="Times New Roman"/>
          <w:sz w:val="24"/>
          <w:szCs w:val="24"/>
        </w:rPr>
        <w:t>.</w:t>
      </w:r>
    </w:p>
    <w:p w:rsidR="00337AD8" w:rsidRPr="008D1213" w:rsidRDefault="00337AD8" w:rsidP="00337AD8">
      <w:pPr>
        <w:pStyle w:val="a5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213">
        <w:rPr>
          <w:rFonts w:ascii="Times New Roman" w:hAnsi="Times New Roman" w:cs="Times New Roman"/>
          <w:b/>
          <w:sz w:val="24"/>
          <w:szCs w:val="24"/>
        </w:rPr>
        <w:t>Задачи проекта:</w:t>
      </w:r>
    </w:p>
    <w:p w:rsidR="00E5766D" w:rsidRPr="00E5766D" w:rsidRDefault="00E5766D" w:rsidP="00E5766D">
      <w:pPr>
        <w:pStyle w:val="a5"/>
        <w:numPr>
          <w:ilvl w:val="0"/>
          <w:numId w:val="39"/>
        </w:numPr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766D">
        <w:rPr>
          <w:rFonts w:ascii="Times New Roman" w:eastAsia="Calibri" w:hAnsi="Times New Roman" w:cs="Times New Roman"/>
          <w:sz w:val="24"/>
          <w:szCs w:val="24"/>
        </w:rPr>
        <w:t>Привлечение интереса к зимним видам спорта.</w:t>
      </w:r>
    </w:p>
    <w:p w:rsidR="00E5766D" w:rsidRPr="00E5766D" w:rsidRDefault="00E5766D" w:rsidP="00E5766D">
      <w:pPr>
        <w:pStyle w:val="a5"/>
        <w:numPr>
          <w:ilvl w:val="0"/>
          <w:numId w:val="39"/>
        </w:numPr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766D">
        <w:rPr>
          <w:rFonts w:ascii="Times New Roman" w:eastAsia="Calibri" w:hAnsi="Times New Roman" w:cs="Times New Roman"/>
          <w:sz w:val="24"/>
          <w:szCs w:val="24"/>
        </w:rPr>
        <w:t>Увеличение туристического потока в Кирилловском районе.</w:t>
      </w:r>
    </w:p>
    <w:p w:rsidR="00E5766D" w:rsidRPr="00E5766D" w:rsidRDefault="00E5766D" w:rsidP="00E5766D">
      <w:pPr>
        <w:pStyle w:val="a5"/>
        <w:numPr>
          <w:ilvl w:val="0"/>
          <w:numId w:val="39"/>
        </w:numPr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766D">
        <w:rPr>
          <w:rFonts w:ascii="Times New Roman" w:eastAsia="Calibri" w:hAnsi="Times New Roman" w:cs="Times New Roman"/>
          <w:sz w:val="24"/>
          <w:szCs w:val="24"/>
        </w:rPr>
        <w:t>Обеспечение и контроль мероприятий программы.</w:t>
      </w:r>
    </w:p>
    <w:p w:rsidR="00E5766D" w:rsidRPr="00E5766D" w:rsidRDefault="00E5766D" w:rsidP="00E5766D">
      <w:pPr>
        <w:pStyle w:val="a5"/>
        <w:numPr>
          <w:ilvl w:val="0"/>
          <w:numId w:val="39"/>
        </w:numPr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766D">
        <w:rPr>
          <w:rFonts w:ascii="Times New Roman" w:eastAsia="Calibri" w:hAnsi="Times New Roman" w:cs="Times New Roman"/>
          <w:sz w:val="24"/>
          <w:szCs w:val="24"/>
        </w:rPr>
        <w:t>Развитие отраслей, сопутствующих туризму.</w:t>
      </w:r>
    </w:p>
    <w:p w:rsidR="00337AD8" w:rsidRPr="008D1213" w:rsidRDefault="00337AD8" w:rsidP="00337AD8">
      <w:pPr>
        <w:tabs>
          <w:tab w:val="left" w:pos="5387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213">
        <w:rPr>
          <w:rFonts w:ascii="Times New Roman" w:hAnsi="Times New Roman" w:cs="Times New Roman"/>
          <w:b/>
          <w:sz w:val="24"/>
          <w:szCs w:val="24"/>
        </w:rPr>
        <w:lastRenderedPageBreak/>
        <w:t>Результаты деятельности по проекту «</w:t>
      </w:r>
      <w:r w:rsidR="00E5766D" w:rsidRPr="00E5766D">
        <w:rPr>
          <w:rFonts w:ascii="Times New Roman" w:eastAsia="Calibri" w:hAnsi="Times New Roman" w:cs="Times New Roman"/>
          <w:b/>
          <w:sz w:val="24"/>
          <w:szCs w:val="24"/>
        </w:rPr>
        <w:t xml:space="preserve">Районный праздник </w:t>
      </w:r>
      <w:r w:rsidR="00E5766D">
        <w:rPr>
          <w:rFonts w:ascii="Times New Roman" w:hAnsi="Times New Roman" w:cs="Times New Roman"/>
          <w:b/>
          <w:sz w:val="24"/>
          <w:szCs w:val="24"/>
        </w:rPr>
        <w:t>«</w:t>
      </w:r>
      <w:r w:rsidR="00E5766D" w:rsidRPr="00E5766D">
        <w:rPr>
          <w:rFonts w:ascii="Times New Roman" w:eastAsia="Calibri" w:hAnsi="Times New Roman" w:cs="Times New Roman"/>
          <w:b/>
          <w:sz w:val="24"/>
          <w:szCs w:val="24"/>
        </w:rPr>
        <w:t>В снегах Кириллова</w:t>
      </w:r>
      <w:r w:rsidRPr="008D1213">
        <w:rPr>
          <w:rFonts w:ascii="Times New Roman" w:hAnsi="Times New Roman" w:cs="Times New Roman"/>
          <w:b/>
          <w:sz w:val="24"/>
          <w:szCs w:val="24"/>
        </w:rPr>
        <w:t>»:</w:t>
      </w:r>
    </w:p>
    <w:p w:rsidR="00337AD8" w:rsidRPr="008D1213" w:rsidRDefault="00337AD8" w:rsidP="00AD351E">
      <w:pPr>
        <w:tabs>
          <w:tab w:val="left" w:pos="5387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 xml:space="preserve">При содействии Фонда организован </w:t>
      </w:r>
      <w:r w:rsidR="00E5766D" w:rsidRPr="00E5766D">
        <w:rPr>
          <w:rFonts w:ascii="Times New Roman" w:hAnsi="Times New Roman" w:cs="Times New Roman"/>
          <w:sz w:val="24"/>
          <w:szCs w:val="24"/>
        </w:rPr>
        <w:t>«Районный праздник «В снегах Кириллова»</w:t>
      </w:r>
      <w:r w:rsidRPr="008D1213">
        <w:rPr>
          <w:rFonts w:ascii="Times New Roman" w:hAnsi="Times New Roman" w:cs="Times New Roman"/>
          <w:sz w:val="24"/>
          <w:szCs w:val="24"/>
        </w:rPr>
        <w:t xml:space="preserve">, прошедший в феврале отчётного года в </w:t>
      </w:r>
      <w:r w:rsidR="00E5766D">
        <w:rPr>
          <w:rFonts w:ascii="Times New Roman" w:hAnsi="Times New Roman" w:cs="Times New Roman"/>
          <w:sz w:val="24"/>
          <w:szCs w:val="24"/>
        </w:rPr>
        <w:t>г.</w:t>
      </w:r>
      <w:r w:rsidR="004377F8">
        <w:rPr>
          <w:rFonts w:ascii="Times New Roman" w:hAnsi="Times New Roman" w:cs="Times New Roman"/>
          <w:sz w:val="24"/>
          <w:szCs w:val="24"/>
        </w:rPr>
        <w:t xml:space="preserve"> Кириллове Вологодской области. </w:t>
      </w:r>
      <w:r w:rsidR="00F20E6B" w:rsidRPr="00F20E6B">
        <w:rPr>
          <w:rFonts w:ascii="Times New Roman" w:hAnsi="Times New Roman" w:cs="Times New Roman"/>
          <w:sz w:val="24"/>
          <w:szCs w:val="24"/>
        </w:rPr>
        <w:t>Большой успех имела открытая в</w:t>
      </w:r>
      <w:r w:rsidR="00F20E6B">
        <w:rPr>
          <w:rFonts w:ascii="Times New Roman" w:hAnsi="Times New Roman" w:cs="Times New Roman"/>
          <w:sz w:val="24"/>
          <w:szCs w:val="24"/>
        </w:rPr>
        <w:t xml:space="preserve"> школе искусств</w:t>
      </w:r>
      <w:r w:rsidR="00F20E6B" w:rsidRPr="00F20E6B">
        <w:rPr>
          <w:rFonts w:ascii="Times New Roman" w:hAnsi="Times New Roman" w:cs="Times New Roman"/>
          <w:sz w:val="24"/>
          <w:szCs w:val="24"/>
        </w:rPr>
        <w:t xml:space="preserve"> фотовыставка «Сады Севера», отражающая деятельность по реализации одноимённого проекта Фонда.</w:t>
      </w:r>
    </w:p>
    <w:p w:rsidR="00AD351E" w:rsidRDefault="00AD351E" w:rsidP="00AD351E">
      <w:pPr>
        <w:pStyle w:val="a5"/>
        <w:tabs>
          <w:tab w:val="left" w:pos="5387"/>
        </w:tabs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6913" w:rsidRDefault="00C23101" w:rsidP="00D27B61">
      <w:pPr>
        <w:pStyle w:val="a5"/>
        <w:numPr>
          <w:ilvl w:val="1"/>
          <w:numId w:val="9"/>
        </w:numPr>
        <w:tabs>
          <w:tab w:val="left" w:pos="5387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Реализация грантовых проектов и участие </w:t>
      </w:r>
      <w:r w:rsidR="008E738F">
        <w:rPr>
          <w:rFonts w:ascii="Times New Roman" w:hAnsi="Times New Roman" w:cs="Times New Roman"/>
          <w:b/>
          <w:sz w:val="24"/>
          <w:szCs w:val="24"/>
        </w:rPr>
        <w:t>в проектах организаций-партнёров</w:t>
      </w:r>
    </w:p>
    <w:p w:rsidR="00200882" w:rsidRDefault="00200882" w:rsidP="008E738F">
      <w:pPr>
        <w:tabs>
          <w:tab w:val="left" w:pos="5387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отчётном году Фонд стал обладателем гранта в размере 50 000 руб., выделенного Вологодским областным отделением Всероссийской общественной организации «Русское географическое общество» по итогам конкурса «Вологодчина: сокровища Русского Севера» на реализацию проекта «Развитие волонтёрского движения для благоустройства парковой зоны дворянской усадьбы Спасское-Куркино в с. Куркино Вологодско</w:t>
      </w:r>
      <w:r w:rsidR="00A50F79">
        <w:rPr>
          <w:rFonts w:ascii="Times New Roman" w:hAnsi="Times New Roman" w:cs="Times New Roman"/>
          <w:sz w:val="24"/>
          <w:szCs w:val="24"/>
        </w:rPr>
        <w:t>го района Вологодской области».</w:t>
      </w:r>
    </w:p>
    <w:p w:rsidR="00D35625" w:rsidRDefault="008E738F" w:rsidP="008E738F">
      <w:pPr>
        <w:tabs>
          <w:tab w:val="left" w:pos="5387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отчётном году Фонд </w:t>
      </w:r>
      <w:r w:rsidR="00687869">
        <w:rPr>
          <w:rFonts w:ascii="Times New Roman" w:hAnsi="Times New Roman" w:cs="Times New Roman"/>
          <w:sz w:val="24"/>
          <w:szCs w:val="24"/>
        </w:rPr>
        <w:t xml:space="preserve">также </w:t>
      </w:r>
      <w:r w:rsidR="00D35625">
        <w:rPr>
          <w:rFonts w:ascii="Times New Roman" w:hAnsi="Times New Roman" w:cs="Times New Roman"/>
          <w:sz w:val="24"/>
          <w:szCs w:val="24"/>
        </w:rPr>
        <w:t>являлся:</w:t>
      </w:r>
    </w:p>
    <w:p w:rsidR="005A47BF" w:rsidRDefault="00D35625" w:rsidP="005A47BF">
      <w:pPr>
        <w:tabs>
          <w:tab w:val="left" w:pos="5387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A47BF">
        <w:rPr>
          <w:rFonts w:ascii="Times New Roman" w:hAnsi="Times New Roman" w:cs="Times New Roman"/>
          <w:sz w:val="24"/>
          <w:szCs w:val="24"/>
        </w:rPr>
        <w:t>Информационным партнёром проекта «Наследие». Проект реализован Вологодским региональным патриотическим общественным движением «Деревня – душа России» в Тарногском районе при финансовой поддержке Правительства Вологодской области.</w:t>
      </w:r>
    </w:p>
    <w:p w:rsidR="00DA24D9" w:rsidRDefault="005A47BF" w:rsidP="005A47BF">
      <w:pPr>
        <w:tabs>
          <w:tab w:val="left" w:pos="5387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35625">
        <w:rPr>
          <w:rFonts w:ascii="Times New Roman" w:hAnsi="Times New Roman" w:cs="Times New Roman"/>
          <w:sz w:val="24"/>
          <w:szCs w:val="24"/>
        </w:rPr>
        <w:t xml:space="preserve">Информационным партнёром </w:t>
      </w:r>
      <w:r w:rsidR="001C442C">
        <w:rPr>
          <w:rFonts w:ascii="Times New Roman" w:hAnsi="Times New Roman" w:cs="Times New Roman"/>
          <w:sz w:val="24"/>
          <w:szCs w:val="24"/>
        </w:rPr>
        <w:t>проекта</w:t>
      </w:r>
      <w:r w:rsidR="00DA24D9">
        <w:rPr>
          <w:rFonts w:ascii="Times New Roman" w:hAnsi="Times New Roman" w:cs="Times New Roman"/>
          <w:sz w:val="24"/>
          <w:szCs w:val="24"/>
        </w:rPr>
        <w:t xml:space="preserve"> «Биологическое восстановление земель, нарушенных размещением отходов, путём посадки плодовых деревьев»</w:t>
      </w:r>
      <w:r w:rsidR="001C442C">
        <w:rPr>
          <w:rFonts w:ascii="Times New Roman" w:hAnsi="Times New Roman" w:cs="Times New Roman"/>
          <w:sz w:val="24"/>
          <w:szCs w:val="24"/>
        </w:rPr>
        <w:t xml:space="preserve">. Проект реализован </w:t>
      </w:r>
      <w:r w:rsidR="00D35625">
        <w:rPr>
          <w:rFonts w:ascii="Times New Roman" w:hAnsi="Times New Roman" w:cs="Times New Roman"/>
          <w:sz w:val="24"/>
          <w:szCs w:val="24"/>
        </w:rPr>
        <w:t>НКО «Фонд поддержки гражданс</w:t>
      </w:r>
      <w:r w:rsidR="001C442C">
        <w:rPr>
          <w:rFonts w:ascii="Times New Roman" w:hAnsi="Times New Roman" w:cs="Times New Roman"/>
          <w:sz w:val="24"/>
          <w:szCs w:val="24"/>
        </w:rPr>
        <w:t xml:space="preserve">ких инициатив» в Кирилловском районе </w:t>
      </w:r>
      <w:r w:rsidR="00D35625">
        <w:rPr>
          <w:rFonts w:ascii="Times New Roman" w:hAnsi="Times New Roman" w:cs="Times New Roman"/>
          <w:sz w:val="24"/>
          <w:szCs w:val="24"/>
        </w:rPr>
        <w:t>при финансовой поддержке компании «Лукойл».</w:t>
      </w:r>
      <w:r w:rsidR="00DA24D9">
        <w:rPr>
          <w:rFonts w:ascii="Times New Roman" w:hAnsi="Times New Roman" w:cs="Times New Roman"/>
          <w:sz w:val="24"/>
          <w:szCs w:val="24"/>
        </w:rPr>
        <w:t xml:space="preserve"> Сотрудники Кирилловского представительства Фонда приняли участие в проекте в качестве специалистов.</w:t>
      </w:r>
    </w:p>
    <w:p w:rsidR="001C442C" w:rsidRDefault="001C442C" w:rsidP="008E738F">
      <w:pPr>
        <w:tabs>
          <w:tab w:val="left" w:pos="5387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Информационным партнёром проекта «Береста в руках – огонёк в глазах». Проект реализован Вологодским региональным патриотическим общественным движением «Деревня – душа России» в Тарногском районе при финансовой поддержке Благотворительного фонда Елены и Геннадия Тимченко.</w:t>
      </w:r>
    </w:p>
    <w:p w:rsidR="00934D38" w:rsidRDefault="00596065" w:rsidP="00934D38">
      <w:pPr>
        <w:tabs>
          <w:tab w:val="left" w:pos="5387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10AEB">
        <w:rPr>
          <w:rFonts w:ascii="Times New Roman" w:hAnsi="Times New Roman" w:cs="Times New Roman"/>
          <w:sz w:val="24"/>
          <w:szCs w:val="24"/>
        </w:rPr>
        <w:t>Партнёром п</w:t>
      </w:r>
      <w:r w:rsidR="00B10AEB" w:rsidRPr="00596065">
        <w:rPr>
          <w:rFonts w:ascii="Times New Roman" w:hAnsi="Times New Roman" w:cs="Times New Roman"/>
          <w:sz w:val="24"/>
          <w:szCs w:val="24"/>
        </w:rPr>
        <w:t>роект</w:t>
      </w:r>
      <w:r w:rsidR="00B10AEB">
        <w:rPr>
          <w:rFonts w:ascii="Times New Roman" w:hAnsi="Times New Roman" w:cs="Times New Roman"/>
          <w:sz w:val="24"/>
          <w:szCs w:val="24"/>
        </w:rPr>
        <w:t>а</w:t>
      </w:r>
      <w:r w:rsidR="00B10AEB" w:rsidRPr="00596065">
        <w:rPr>
          <w:rFonts w:ascii="Times New Roman" w:hAnsi="Times New Roman" w:cs="Times New Roman"/>
          <w:sz w:val="24"/>
          <w:szCs w:val="24"/>
        </w:rPr>
        <w:t xml:space="preserve"> «Создание комфортной среды жителей и пожилых инвалидов Нило-Сорской Пустыни»</w:t>
      </w:r>
      <w:r>
        <w:rPr>
          <w:rFonts w:ascii="Times New Roman" w:hAnsi="Times New Roman" w:cs="Times New Roman"/>
          <w:sz w:val="24"/>
          <w:szCs w:val="24"/>
        </w:rPr>
        <w:t xml:space="preserve">. Проект реализован </w:t>
      </w:r>
      <w:r w:rsidRPr="00596065">
        <w:rPr>
          <w:rFonts w:ascii="Times New Roman" w:hAnsi="Times New Roman" w:cs="Times New Roman"/>
          <w:bCs/>
          <w:sz w:val="24"/>
          <w:szCs w:val="24"/>
        </w:rPr>
        <w:t>БУ СО ВО «Пустынский психоневрологический интернат» в Кирилловском районе при</w:t>
      </w:r>
      <w:r w:rsidRPr="0059606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финансовой поддержке Благотворительного фонда Елены и Геннадия Тимченко.</w:t>
      </w:r>
    </w:p>
    <w:p w:rsidR="0072690F" w:rsidRDefault="00FF21F9" w:rsidP="0072690F">
      <w:pPr>
        <w:tabs>
          <w:tab w:val="left" w:pos="5387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Партнёром проекта «Реставрация реликтовых </w:t>
      </w:r>
      <w:r w:rsidR="009A7A6B" w:rsidRPr="009A7A6B">
        <w:rPr>
          <w:rFonts w:ascii="Times New Roman" w:hAnsi="Times New Roman" w:cs="Times New Roman"/>
          <w:sz w:val="24"/>
          <w:szCs w:val="24"/>
        </w:rPr>
        <w:t>южнотаёжных</w:t>
      </w:r>
      <w:r w:rsidR="009A7A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лесов Русского Севера». Проект реализуется Фондом совместно с Национальным парком «Русский Север» в Кирилловском районе.</w:t>
      </w:r>
    </w:p>
    <w:p w:rsidR="008E738F" w:rsidRPr="008E738F" w:rsidRDefault="008E738F" w:rsidP="008E738F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512200" w:rsidRPr="008D1213" w:rsidRDefault="00FB60AE" w:rsidP="00D27B61">
      <w:pPr>
        <w:pStyle w:val="a5"/>
        <w:numPr>
          <w:ilvl w:val="1"/>
          <w:numId w:val="9"/>
        </w:numPr>
        <w:tabs>
          <w:tab w:val="num" w:pos="0"/>
        </w:tabs>
        <w:ind w:left="1418" w:hanging="69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Участие в мероприятиях</w:t>
      </w:r>
    </w:p>
    <w:p w:rsidR="00391B33" w:rsidRDefault="00391B33" w:rsidP="00391B33">
      <w:pPr>
        <w:tabs>
          <w:tab w:val="left" w:pos="5387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январе отчётного года сотрудники Фонда приняли участие в Инвестиционном форуме «Тарногский район приглашает инвесторов», в апреле - в Инвестиционном форуме «Нюксенский район приглашает инвесторов», организованных в рамках проекта «Деревня – душа России».</w:t>
      </w:r>
    </w:p>
    <w:p w:rsidR="00934D38" w:rsidRDefault="004C6905" w:rsidP="004C6905">
      <w:pPr>
        <w:tabs>
          <w:tab w:val="left" w:pos="5387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Весной </w:t>
      </w:r>
      <w:r w:rsidR="00470112">
        <w:rPr>
          <w:rFonts w:ascii="Times New Roman" w:hAnsi="Times New Roman" w:cs="Times New Roman"/>
          <w:sz w:val="24"/>
          <w:szCs w:val="24"/>
        </w:rPr>
        <w:t xml:space="preserve">отчётного года </w:t>
      </w:r>
      <w:r>
        <w:rPr>
          <w:rFonts w:ascii="Times New Roman" w:hAnsi="Times New Roman" w:cs="Times New Roman"/>
          <w:sz w:val="24"/>
          <w:szCs w:val="24"/>
        </w:rPr>
        <w:t xml:space="preserve">Фонд принял участие в </w:t>
      </w:r>
      <w:r w:rsidRPr="004C6905">
        <w:rPr>
          <w:rFonts w:ascii="Times New Roman" w:hAnsi="Times New Roman" w:cs="Times New Roman"/>
          <w:sz w:val="24"/>
          <w:szCs w:val="24"/>
        </w:rPr>
        <w:t>Патриотической акции по высадке деревьев «Дерево Победы»</w:t>
      </w:r>
      <w:r>
        <w:rPr>
          <w:rFonts w:ascii="Times New Roman" w:hAnsi="Times New Roman" w:cs="Times New Roman"/>
          <w:sz w:val="24"/>
          <w:szCs w:val="24"/>
        </w:rPr>
        <w:t xml:space="preserve">, цель которой - </w:t>
      </w:r>
      <w:r w:rsidRPr="004C6905">
        <w:rPr>
          <w:rFonts w:ascii="Times New Roman" w:hAnsi="Times New Roman" w:cs="Times New Roman"/>
          <w:sz w:val="24"/>
          <w:szCs w:val="24"/>
        </w:rPr>
        <w:t>увековечение памяти через созда</w:t>
      </w:r>
      <w:r w:rsidR="00391B33">
        <w:rPr>
          <w:rFonts w:ascii="Times New Roman" w:hAnsi="Times New Roman" w:cs="Times New Roman"/>
          <w:sz w:val="24"/>
          <w:szCs w:val="24"/>
        </w:rPr>
        <w:t>ние живого памятника землякам-</w:t>
      </w:r>
      <w:r w:rsidRPr="004C6905">
        <w:rPr>
          <w:rFonts w:ascii="Times New Roman" w:hAnsi="Times New Roman" w:cs="Times New Roman"/>
          <w:sz w:val="24"/>
          <w:szCs w:val="24"/>
        </w:rPr>
        <w:t>участникам Великой Отечественной войны.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6909">
        <w:rPr>
          <w:rFonts w:ascii="Times New Roman" w:hAnsi="Times New Roman" w:cs="Times New Roman"/>
          <w:sz w:val="24"/>
          <w:szCs w:val="24"/>
        </w:rPr>
        <w:t xml:space="preserve">Одно из Деревьев Победы высажено в Шекснинском районе руководителем программы «Дорогой знания» Евдокимовой Н.В. </w:t>
      </w:r>
      <w:r>
        <w:rPr>
          <w:rFonts w:ascii="Times New Roman" w:hAnsi="Times New Roman" w:cs="Times New Roman"/>
          <w:sz w:val="24"/>
          <w:szCs w:val="24"/>
        </w:rPr>
        <w:t>В то же время</w:t>
      </w:r>
      <w:r w:rsidR="00EF51C4">
        <w:rPr>
          <w:rFonts w:ascii="Times New Roman" w:hAnsi="Times New Roman" w:cs="Times New Roman"/>
          <w:sz w:val="24"/>
          <w:szCs w:val="24"/>
        </w:rPr>
        <w:t xml:space="preserve"> с</w:t>
      </w:r>
      <w:r w:rsidR="00EF51C4" w:rsidRPr="00336E90">
        <w:rPr>
          <w:rFonts w:ascii="Times New Roman" w:hAnsi="Times New Roman" w:cs="Times New Roman"/>
          <w:sz w:val="24"/>
          <w:szCs w:val="24"/>
        </w:rPr>
        <w:t xml:space="preserve">отрудники </w:t>
      </w:r>
      <w:r w:rsidR="00EF51C4">
        <w:rPr>
          <w:rFonts w:ascii="Times New Roman" w:hAnsi="Times New Roman" w:cs="Times New Roman"/>
          <w:sz w:val="24"/>
          <w:szCs w:val="24"/>
        </w:rPr>
        <w:t xml:space="preserve">Фонда стали участниками установки памятного знака солдатам Великой Отечественной войны, ушедшим на фронт из деревни Карботка </w:t>
      </w:r>
      <w:r w:rsidR="00FF21F9">
        <w:rPr>
          <w:rFonts w:ascii="Times New Roman" w:hAnsi="Times New Roman" w:cs="Times New Roman"/>
          <w:sz w:val="24"/>
          <w:szCs w:val="24"/>
        </w:rPr>
        <w:t>К</w:t>
      </w:r>
      <w:r w:rsidR="00186909">
        <w:rPr>
          <w:rFonts w:ascii="Times New Roman" w:hAnsi="Times New Roman" w:cs="Times New Roman"/>
          <w:sz w:val="24"/>
          <w:szCs w:val="24"/>
        </w:rPr>
        <w:t>ирилловского района.</w:t>
      </w:r>
    </w:p>
    <w:p w:rsidR="00585AB9" w:rsidRDefault="00470112" w:rsidP="00336E90">
      <w:pPr>
        <w:tabs>
          <w:tab w:val="left" w:pos="5387"/>
        </w:tabs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мае</w:t>
      </w:r>
      <w:r w:rsidR="009F1794">
        <w:rPr>
          <w:rFonts w:ascii="Times New Roman" w:hAnsi="Times New Roman" w:cs="Times New Roman"/>
          <w:sz w:val="24"/>
          <w:szCs w:val="24"/>
        </w:rPr>
        <w:t xml:space="preserve"> Ф</w:t>
      </w:r>
      <w:r w:rsidR="001810B2">
        <w:rPr>
          <w:rFonts w:ascii="Times New Roman" w:hAnsi="Times New Roman" w:cs="Times New Roman"/>
          <w:sz w:val="24"/>
          <w:szCs w:val="24"/>
        </w:rPr>
        <w:t xml:space="preserve">онд стал </w:t>
      </w:r>
      <w:r w:rsidR="009F1794">
        <w:rPr>
          <w:rFonts w:ascii="Times New Roman" w:hAnsi="Times New Roman" w:cs="Times New Roman"/>
          <w:sz w:val="24"/>
          <w:szCs w:val="24"/>
        </w:rPr>
        <w:t xml:space="preserve">организатором </w:t>
      </w:r>
      <w:r w:rsidR="009F1794" w:rsidRPr="009F1794">
        <w:rPr>
          <w:rFonts w:ascii="Times New Roman" w:hAnsi="Times New Roman" w:cs="Times New Roman"/>
          <w:bCs/>
          <w:sz w:val="24"/>
          <w:szCs w:val="24"/>
        </w:rPr>
        <w:t xml:space="preserve">международного выставочного проекта «Пакт Рериха. </w:t>
      </w:r>
      <w:r w:rsidR="009F1794" w:rsidRPr="00BC29D9">
        <w:rPr>
          <w:rFonts w:ascii="Times New Roman" w:hAnsi="Times New Roman" w:cs="Times New Roman"/>
          <w:bCs/>
          <w:sz w:val="24"/>
          <w:szCs w:val="24"/>
        </w:rPr>
        <w:t xml:space="preserve">История и современность». </w:t>
      </w:r>
      <w:r w:rsidR="00CC59F6" w:rsidRPr="00BC29D9">
        <w:rPr>
          <w:rFonts w:ascii="Times New Roman" w:hAnsi="Times New Roman" w:cs="Times New Roman"/>
          <w:bCs/>
          <w:sz w:val="24"/>
          <w:szCs w:val="24"/>
        </w:rPr>
        <w:t>Передвижную просветительскую выставку</w:t>
      </w:r>
      <w:r w:rsidR="009F1794" w:rsidRPr="00BC29D9">
        <w:rPr>
          <w:rFonts w:ascii="Times New Roman" w:hAnsi="Times New Roman" w:cs="Times New Roman"/>
          <w:bCs/>
          <w:sz w:val="24"/>
          <w:szCs w:val="24"/>
        </w:rPr>
        <w:t xml:space="preserve"> работ Николая Рериха</w:t>
      </w:r>
      <w:r w:rsidR="00585AB9" w:rsidRPr="00BC29D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29D9" w:rsidRPr="00BC29D9">
        <w:rPr>
          <w:rFonts w:ascii="Times New Roman" w:hAnsi="Times New Roman" w:cs="Times New Roman"/>
          <w:bCs/>
          <w:sz w:val="24"/>
          <w:szCs w:val="24"/>
        </w:rPr>
        <w:t xml:space="preserve">смогли посетить </w:t>
      </w:r>
      <w:r w:rsidR="00BC29D9">
        <w:rPr>
          <w:rFonts w:ascii="Times New Roman" w:hAnsi="Times New Roman" w:cs="Times New Roman"/>
          <w:bCs/>
          <w:sz w:val="24"/>
          <w:szCs w:val="24"/>
        </w:rPr>
        <w:t xml:space="preserve">более </w:t>
      </w:r>
      <w:r w:rsidR="00BC29D9" w:rsidRPr="00BC29D9">
        <w:rPr>
          <w:rFonts w:ascii="Times New Roman" w:hAnsi="Times New Roman" w:cs="Times New Roman"/>
          <w:bCs/>
          <w:sz w:val="24"/>
          <w:szCs w:val="24"/>
        </w:rPr>
        <w:t>пятисот</w:t>
      </w:r>
      <w:r w:rsidR="00585AB9" w:rsidRPr="00BC29D9">
        <w:rPr>
          <w:rFonts w:ascii="Times New Roman" w:hAnsi="Times New Roman" w:cs="Times New Roman"/>
          <w:bCs/>
          <w:sz w:val="24"/>
          <w:szCs w:val="24"/>
        </w:rPr>
        <w:t xml:space="preserve"> человек.</w:t>
      </w:r>
      <w:r w:rsidR="009F179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4511C" w:rsidRDefault="0094511C" w:rsidP="00336E90">
      <w:pPr>
        <w:tabs>
          <w:tab w:val="left" w:pos="5387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июне </w:t>
      </w:r>
      <w:r w:rsidR="002161E1">
        <w:rPr>
          <w:rFonts w:ascii="Times New Roman" w:hAnsi="Times New Roman" w:cs="Times New Roman"/>
          <w:sz w:val="24"/>
          <w:szCs w:val="24"/>
        </w:rPr>
        <w:t>сотрудники Фонда приняли участие в церемонии награждения лауреатов регионального этапа конкурса национальной премии «Гражданская инициатива». Фонд стал дипломантом в номинации «Духовное наследие» с проектом «Межрегиональный фольклорный фестиваль «Деревня – душа России».</w:t>
      </w:r>
      <w:r w:rsidR="00336E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0112" w:rsidRDefault="00470112" w:rsidP="00470112">
      <w:pPr>
        <w:tabs>
          <w:tab w:val="left" w:pos="5387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Осенью сотрудники Фонда</w:t>
      </w:r>
      <w:r w:rsidRPr="00336E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первыми откликнулись на призыв открыть в Горицком с/п Кирилловского района сельскую картинную галерею местного художника Евгения Лукичева. Приобретённые ими картины переданы в сельскую библиотеку до открытия галереи.</w:t>
      </w:r>
    </w:p>
    <w:p w:rsidR="00336E90" w:rsidRDefault="005B50EF" w:rsidP="00336E90">
      <w:pPr>
        <w:tabs>
          <w:tab w:val="left" w:pos="5387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декабре </w:t>
      </w:r>
      <w:r w:rsidR="002161E1">
        <w:rPr>
          <w:rFonts w:ascii="Times New Roman" w:hAnsi="Times New Roman" w:cs="Times New Roman"/>
          <w:sz w:val="24"/>
          <w:szCs w:val="24"/>
        </w:rPr>
        <w:t>Фонд стал участником фестиваля «</w:t>
      </w:r>
      <w:r w:rsidR="00934D38">
        <w:rPr>
          <w:rFonts w:ascii="Times New Roman" w:hAnsi="Times New Roman" w:cs="Times New Roman"/>
          <w:sz w:val="24"/>
          <w:szCs w:val="24"/>
        </w:rPr>
        <w:t>Добрая Вологда</w:t>
      </w:r>
      <w:r w:rsidR="002161E1">
        <w:rPr>
          <w:rFonts w:ascii="Times New Roman" w:hAnsi="Times New Roman" w:cs="Times New Roman"/>
          <w:sz w:val="24"/>
          <w:szCs w:val="24"/>
        </w:rPr>
        <w:t>», проведённого НКО «Фонд поддержки гражданских инициатив» при финансовой поддержке Правительства Вологодской области.</w:t>
      </w:r>
    </w:p>
    <w:p w:rsidR="001810B2" w:rsidRDefault="001810B2" w:rsidP="001810B2">
      <w:pPr>
        <w:tabs>
          <w:tab w:val="left" w:pos="538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10066" cy="2180782"/>
            <wp:effectExtent l="19050" t="19050" r="14134" b="9968"/>
            <wp:docPr id="21" name="Рисунок 5" descr="http://fond-rgs.ru/about_news/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ond-rgs.ru/about_news/34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066" cy="21807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032494" cy="2166546"/>
            <wp:effectExtent l="19050" t="19050" r="15506" b="24204"/>
            <wp:docPr id="24" name="Рисунок 8" descr="http://fond-rgs.ru/about_news/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ond-rgs.ru/about_news/41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943" cy="21761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0B2" w:rsidRDefault="001810B2" w:rsidP="001810B2">
      <w:pPr>
        <w:contextualSpacing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1810B2">
        <w:rPr>
          <w:rFonts w:ascii="Times New Roman" w:hAnsi="Times New Roman" w:cs="Times New Roman"/>
          <w:sz w:val="20"/>
          <w:szCs w:val="20"/>
        </w:rPr>
        <w:t xml:space="preserve">Организация </w:t>
      </w:r>
      <w:r>
        <w:rPr>
          <w:rFonts w:ascii="Times New Roman" w:hAnsi="Times New Roman" w:cs="Times New Roman"/>
          <w:bCs/>
          <w:sz w:val="20"/>
          <w:szCs w:val="20"/>
        </w:rPr>
        <w:t xml:space="preserve">выставочного проекта                                  Передача работ художника Евгения Лукичева </w:t>
      </w:r>
    </w:p>
    <w:p w:rsidR="00640CE0" w:rsidRDefault="001810B2" w:rsidP="00640CE0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          </w:t>
      </w:r>
      <w:r w:rsidRPr="001810B2">
        <w:rPr>
          <w:rFonts w:ascii="Times New Roman" w:hAnsi="Times New Roman" w:cs="Times New Roman"/>
          <w:bCs/>
          <w:sz w:val="20"/>
          <w:szCs w:val="20"/>
        </w:rPr>
        <w:t>«Пакт Рериха. История и современность»</w:t>
      </w:r>
      <w:r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для сельской картинной галереи</w:t>
      </w:r>
    </w:p>
    <w:p w:rsidR="00640CE0" w:rsidRPr="00640CE0" w:rsidRDefault="00640CE0" w:rsidP="00445AC0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40CE0">
        <w:rPr>
          <w:rFonts w:ascii="Times New Roman" w:hAnsi="Times New Roman" w:cs="Times New Roman"/>
          <w:sz w:val="24"/>
          <w:szCs w:val="24"/>
        </w:rPr>
        <w:t xml:space="preserve">В отчётном году сотрудники фонда стали участниками семинаров: «Отчетность грантополучателей», </w:t>
      </w:r>
      <w:r w:rsidRPr="00640CE0">
        <w:rPr>
          <w:rFonts w:ascii="Times New Roman" w:hAnsi="Times New Roman" w:cs="Times New Roman"/>
          <w:iCs/>
          <w:sz w:val="24"/>
          <w:szCs w:val="24"/>
        </w:rPr>
        <w:t xml:space="preserve">«Как стать поставщиком (подрядчиком, исполнителем) государственных и муниципальных закупок», </w:t>
      </w:r>
      <w:r>
        <w:rPr>
          <w:rFonts w:ascii="Times New Roman" w:hAnsi="Times New Roman" w:cs="Times New Roman"/>
          <w:bCs/>
          <w:sz w:val="24"/>
          <w:szCs w:val="24"/>
        </w:rPr>
        <w:t>«</w:t>
      </w:r>
      <w:r w:rsidRPr="00640CE0">
        <w:rPr>
          <w:rFonts w:ascii="Times New Roman" w:hAnsi="Times New Roman" w:cs="Times New Roman"/>
          <w:bCs/>
          <w:sz w:val="24"/>
          <w:szCs w:val="24"/>
        </w:rPr>
        <w:t>Участие в конкурсах пр</w:t>
      </w:r>
      <w:r>
        <w:rPr>
          <w:rFonts w:ascii="Times New Roman" w:hAnsi="Times New Roman" w:cs="Times New Roman"/>
          <w:bCs/>
          <w:sz w:val="24"/>
          <w:szCs w:val="24"/>
        </w:rPr>
        <w:t xml:space="preserve">езидентских грантов для ННО»; </w:t>
      </w:r>
      <w:r w:rsidRPr="00640CE0">
        <w:rPr>
          <w:rFonts w:ascii="Times New Roman" w:hAnsi="Times New Roman" w:cs="Times New Roman"/>
          <w:iCs/>
          <w:sz w:val="24"/>
          <w:szCs w:val="24"/>
        </w:rPr>
        <w:t>мастер-классов</w:t>
      </w:r>
      <w:r>
        <w:rPr>
          <w:rFonts w:ascii="Times New Roman" w:hAnsi="Times New Roman" w:cs="Times New Roman"/>
          <w:iCs/>
          <w:sz w:val="24"/>
          <w:szCs w:val="24"/>
        </w:rPr>
        <w:t>:</w:t>
      </w:r>
      <w:r w:rsidRPr="00640CE0">
        <w:rPr>
          <w:rFonts w:ascii="Times New Roman" w:hAnsi="Times New Roman" w:cs="Times New Roman"/>
          <w:iCs/>
          <w:sz w:val="24"/>
          <w:szCs w:val="24"/>
        </w:rPr>
        <w:t xml:space="preserve"> «Пишем пресс-релиз»</w:t>
      </w:r>
      <w:r w:rsidR="00445AC0">
        <w:rPr>
          <w:rFonts w:ascii="Times New Roman" w:hAnsi="Times New Roman" w:cs="Times New Roman"/>
          <w:iCs/>
          <w:sz w:val="24"/>
          <w:szCs w:val="24"/>
        </w:rPr>
        <w:t>,</w:t>
      </w:r>
      <w:r w:rsidRPr="00640CE0">
        <w:rPr>
          <w:rFonts w:ascii="Times New Roman" w:hAnsi="Times New Roman" w:cs="Times New Roman"/>
          <w:sz w:val="24"/>
          <w:szCs w:val="24"/>
        </w:rPr>
        <w:t xml:space="preserve"> «Публикуем новости бесплатно»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40CE0">
        <w:rPr>
          <w:rFonts w:ascii="Times New Roman" w:hAnsi="Times New Roman" w:cs="Times New Roman"/>
          <w:sz w:val="24"/>
          <w:szCs w:val="24"/>
        </w:rPr>
        <w:t xml:space="preserve"> «Искусство создания эффективной презентации в Power Point»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40CE0">
        <w:rPr>
          <w:rFonts w:ascii="Times New Roman" w:hAnsi="Times New Roman" w:cs="Times New Roman"/>
          <w:sz w:val="24"/>
          <w:szCs w:val="24"/>
        </w:rPr>
        <w:t xml:space="preserve"> «Создание сайта организации: легко и бесплатно»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40CE0" w:rsidRPr="00640CE0" w:rsidRDefault="00640CE0" w:rsidP="00640CE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E793F" w:rsidRPr="008D1213" w:rsidRDefault="00DE793F" w:rsidP="00D46137">
      <w:pPr>
        <w:pStyle w:val="a5"/>
        <w:numPr>
          <w:ilvl w:val="1"/>
          <w:numId w:val="9"/>
        </w:numPr>
        <w:tabs>
          <w:tab w:val="num" w:pos="0"/>
        </w:tabs>
        <w:ind w:left="1418" w:hanging="698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213">
        <w:rPr>
          <w:rFonts w:ascii="Times New Roman" w:hAnsi="Times New Roman" w:cs="Times New Roman"/>
          <w:b/>
          <w:sz w:val="24"/>
          <w:szCs w:val="24"/>
        </w:rPr>
        <w:t>Партнёры Фонда</w:t>
      </w:r>
    </w:p>
    <w:p w:rsidR="005C33E8" w:rsidRPr="008D1213" w:rsidRDefault="005C33E8" w:rsidP="004753C7">
      <w:pPr>
        <w:pStyle w:val="a5"/>
        <w:ind w:left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>Партнёрами Фонда являются:</w:t>
      </w:r>
    </w:p>
    <w:p w:rsidR="005C33E8" w:rsidRPr="008D1213" w:rsidRDefault="005C33E8" w:rsidP="004753C7">
      <w:pPr>
        <w:pStyle w:val="a5"/>
        <w:numPr>
          <w:ilvl w:val="0"/>
          <w:numId w:val="26"/>
        </w:numPr>
        <w:ind w:left="1134" w:hanging="357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>Правительство Вологодской области</w:t>
      </w:r>
    </w:p>
    <w:p w:rsidR="005C33E8" w:rsidRPr="008D1213" w:rsidRDefault="005C33E8" w:rsidP="004753C7">
      <w:pPr>
        <w:pStyle w:val="a5"/>
        <w:numPr>
          <w:ilvl w:val="0"/>
          <w:numId w:val="26"/>
        </w:numPr>
        <w:ind w:left="1134" w:hanging="357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lastRenderedPageBreak/>
        <w:t>Общественная палата Вологодской области</w:t>
      </w:r>
    </w:p>
    <w:p w:rsidR="005C33E8" w:rsidRPr="008D1213" w:rsidRDefault="005C33E8" w:rsidP="004753C7">
      <w:pPr>
        <w:pStyle w:val="a5"/>
        <w:numPr>
          <w:ilvl w:val="0"/>
          <w:numId w:val="26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>НКО «Фонд поддержки гражданских инициатив»</w:t>
      </w:r>
    </w:p>
    <w:p w:rsidR="000366B2" w:rsidRPr="008D1213" w:rsidRDefault="000366B2" w:rsidP="004753C7">
      <w:pPr>
        <w:pStyle w:val="a5"/>
        <w:numPr>
          <w:ilvl w:val="0"/>
          <w:numId w:val="26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>Вологодское региональное патриотическое общественное движение «Деревня – душа России»</w:t>
      </w:r>
    </w:p>
    <w:p w:rsidR="005C33E8" w:rsidRPr="008D1213" w:rsidRDefault="005C33E8" w:rsidP="004753C7">
      <w:pPr>
        <w:pStyle w:val="a5"/>
        <w:numPr>
          <w:ilvl w:val="0"/>
          <w:numId w:val="26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 xml:space="preserve">Вологодское </w:t>
      </w:r>
      <w:r w:rsidR="0082767A">
        <w:rPr>
          <w:rFonts w:ascii="Times New Roman" w:hAnsi="Times New Roman" w:cs="Times New Roman"/>
          <w:sz w:val="24"/>
          <w:szCs w:val="24"/>
        </w:rPr>
        <w:t xml:space="preserve">областное </w:t>
      </w:r>
      <w:r w:rsidRPr="008D1213">
        <w:rPr>
          <w:rFonts w:ascii="Times New Roman" w:hAnsi="Times New Roman" w:cs="Times New Roman"/>
          <w:sz w:val="24"/>
          <w:szCs w:val="24"/>
        </w:rPr>
        <w:t>отделение Всероссийской общественной организации</w:t>
      </w:r>
      <w:r w:rsidR="00203B21" w:rsidRPr="008D1213">
        <w:rPr>
          <w:rFonts w:ascii="Times New Roman" w:hAnsi="Times New Roman" w:cs="Times New Roman"/>
          <w:sz w:val="24"/>
          <w:szCs w:val="24"/>
        </w:rPr>
        <w:t xml:space="preserve"> </w:t>
      </w:r>
      <w:r w:rsidRPr="008D1213">
        <w:rPr>
          <w:rFonts w:ascii="Times New Roman" w:hAnsi="Times New Roman" w:cs="Times New Roman"/>
          <w:sz w:val="24"/>
          <w:szCs w:val="24"/>
        </w:rPr>
        <w:t>«Русское географическое общество»</w:t>
      </w:r>
    </w:p>
    <w:p w:rsidR="00736C56" w:rsidRDefault="00736C56" w:rsidP="004753C7">
      <w:pPr>
        <w:pStyle w:val="a5"/>
        <w:numPr>
          <w:ilvl w:val="0"/>
          <w:numId w:val="26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>Вологодское реги</w:t>
      </w:r>
      <w:bookmarkStart w:id="0" w:name="_GoBack"/>
      <w:bookmarkEnd w:id="0"/>
      <w:r w:rsidRPr="008D1213">
        <w:rPr>
          <w:rFonts w:ascii="Times New Roman" w:hAnsi="Times New Roman" w:cs="Times New Roman"/>
          <w:sz w:val="24"/>
          <w:szCs w:val="24"/>
        </w:rPr>
        <w:t xml:space="preserve">ональное отделение </w:t>
      </w:r>
      <w:r w:rsidR="00203B21" w:rsidRPr="008D1213">
        <w:rPr>
          <w:rFonts w:ascii="Times New Roman" w:hAnsi="Times New Roman" w:cs="Times New Roman"/>
          <w:sz w:val="24"/>
          <w:szCs w:val="24"/>
        </w:rPr>
        <w:t>Общероссийской Общественной организации «Российский фольклорный союз»</w:t>
      </w:r>
    </w:p>
    <w:p w:rsidR="00674A17" w:rsidRPr="00BB044E" w:rsidRDefault="00674A17" w:rsidP="004753C7">
      <w:pPr>
        <w:pStyle w:val="a5"/>
        <w:numPr>
          <w:ilvl w:val="0"/>
          <w:numId w:val="26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BB044E">
        <w:rPr>
          <w:rFonts w:ascii="Times New Roman" w:hAnsi="Times New Roman" w:cs="Times New Roman"/>
          <w:sz w:val="24"/>
          <w:szCs w:val="24"/>
        </w:rPr>
        <w:t>Областной научно-методический центр культуры г. Вологды</w:t>
      </w:r>
    </w:p>
    <w:p w:rsidR="00203B21" w:rsidRPr="008D1213" w:rsidRDefault="00203B21" w:rsidP="004753C7">
      <w:pPr>
        <w:pStyle w:val="a5"/>
        <w:numPr>
          <w:ilvl w:val="0"/>
          <w:numId w:val="26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>Администрация Вологодского муниципального района</w:t>
      </w:r>
    </w:p>
    <w:p w:rsidR="00203B21" w:rsidRPr="008D1213" w:rsidRDefault="00203B21" w:rsidP="004753C7">
      <w:pPr>
        <w:pStyle w:val="a5"/>
        <w:numPr>
          <w:ilvl w:val="0"/>
          <w:numId w:val="26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>Администрация Тарногского муниципального района</w:t>
      </w:r>
    </w:p>
    <w:p w:rsidR="00203B21" w:rsidRPr="008D1213" w:rsidRDefault="00203B21" w:rsidP="004753C7">
      <w:pPr>
        <w:pStyle w:val="a5"/>
        <w:numPr>
          <w:ilvl w:val="0"/>
          <w:numId w:val="26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>Администрация Нюксенского муниципального района</w:t>
      </w:r>
    </w:p>
    <w:p w:rsidR="00203B21" w:rsidRPr="008D1213" w:rsidRDefault="00203B21" w:rsidP="004753C7">
      <w:pPr>
        <w:pStyle w:val="a5"/>
        <w:numPr>
          <w:ilvl w:val="0"/>
          <w:numId w:val="26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>Администрация Шекснинского муниципального района</w:t>
      </w:r>
    </w:p>
    <w:p w:rsidR="00567BB1" w:rsidRPr="00E67A2A" w:rsidRDefault="00203B21" w:rsidP="004753C7">
      <w:pPr>
        <w:pStyle w:val="a5"/>
        <w:numPr>
          <w:ilvl w:val="0"/>
          <w:numId w:val="26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>Администрация Кирилловского муниципального района</w:t>
      </w:r>
    </w:p>
    <w:p w:rsidR="00602FB6" w:rsidRDefault="00C11794" w:rsidP="004753C7">
      <w:pPr>
        <w:pStyle w:val="a5"/>
        <w:numPr>
          <w:ilvl w:val="0"/>
          <w:numId w:val="26"/>
        </w:numPr>
        <w:ind w:left="113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МБУ СО «Центр помощи детям, оставшимся без попечения родителей, города Вологды № 2»</w:t>
      </w:r>
    </w:p>
    <w:p w:rsidR="009C4F18" w:rsidRDefault="009C4F18" w:rsidP="009C4F18">
      <w:pPr>
        <w:pStyle w:val="a5"/>
        <w:ind w:left="1701"/>
        <w:jc w:val="both"/>
        <w:rPr>
          <w:rFonts w:ascii="Times New Roman" w:hAnsi="Times New Roman" w:cs="Times New Roman"/>
          <w:sz w:val="24"/>
          <w:szCs w:val="24"/>
        </w:rPr>
      </w:pPr>
    </w:p>
    <w:p w:rsidR="00602FB6" w:rsidRPr="008D1213" w:rsidRDefault="00602FB6" w:rsidP="00A00E29">
      <w:pPr>
        <w:pStyle w:val="a5"/>
        <w:numPr>
          <w:ilvl w:val="1"/>
          <w:numId w:val="9"/>
        </w:numPr>
        <w:tabs>
          <w:tab w:val="num" w:pos="0"/>
        </w:tabs>
        <w:ind w:left="1418" w:hanging="69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213">
        <w:rPr>
          <w:rFonts w:ascii="Times New Roman" w:hAnsi="Times New Roman" w:cs="Times New Roman"/>
          <w:b/>
          <w:sz w:val="24"/>
          <w:szCs w:val="24"/>
        </w:rPr>
        <w:t>Упоминания о деятельности Фонда в сети Интернет и СМИ</w:t>
      </w:r>
    </w:p>
    <w:p w:rsidR="00602FB6" w:rsidRPr="008D1213" w:rsidRDefault="00602FB6" w:rsidP="00D27B61">
      <w:pPr>
        <w:pStyle w:val="a5"/>
        <w:ind w:left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2FB6" w:rsidRPr="008D1213" w:rsidRDefault="00602FB6" w:rsidP="00A01DF5">
      <w:pPr>
        <w:pStyle w:val="a5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D1213">
        <w:rPr>
          <w:rFonts w:ascii="Times New Roman" w:hAnsi="Times New Roman" w:cs="Times New Roman"/>
          <w:sz w:val="24"/>
          <w:szCs w:val="24"/>
        </w:rPr>
        <w:t>Список интернет-ресурсов и печатных средств массовой информации</w:t>
      </w:r>
      <w:r w:rsidR="00E67A2A">
        <w:rPr>
          <w:rFonts w:ascii="Times New Roman" w:hAnsi="Times New Roman" w:cs="Times New Roman"/>
          <w:sz w:val="24"/>
          <w:szCs w:val="24"/>
        </w:rPr>
        <w:t>, размещавших в 2015</w:t>
      </w:r>
      <w:r w:rsidR="00E745E6" w:rsidRPr="008D1213">
        <w:rPr>
          <w:rFonts w:ascii="Times New Roman" w:hAnsi="Times New Roman" w:cs="Times New Roman"/>
          <w:sz w:val="24"/>
          <w:szCs w:val="24"/>
        </w:rPr>
        <w:t xml:space="preserve"> году информацию о </w:t>
      </w:r>
      <w:r w:rsidR="00714005">
        <w:rPr>
          <w:rFonts w:ascii="Times New Roman" w:hAnsi="Times New Roman" w:cs="Times New Roman"/>
          <w:sz w:val="24"/>
          <w:szCs w:val="24"/>
        </w:rPr>
        <w:t>деятельности Фонда</w:t>
      </w:r>
      <w:r w:rsidRPr="008D1213">
        <w:rPr>
          <w:rFonts w:ascii="Times New Roman" w:hAnsi="Times New Roman" w:cs="Times New Roman"/>
          <w:sz w:val="24"/>
          <w:szCs w:val="24"/>
        </w:rPr>
        <w:t>:</w:t>
      </w:r>
    </w:p>
    <w:p w:rsidR="001E14BF" w:rsidRPr="001E14BF" w:rsidRDefault="001E14BF" w:rsidP="00B95616">
      <w:pPr>
        <w:pStyle w:val="a5"/>
        <w:numPr>
          <w:ilvl w:val="0"/>
          <w:numId w:val="27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интернет-ресурс Фонда развития малых городов и сёл «Земля Вологодская» </w:t>
      </w:r>
      <w:r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1E14B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fond</w:t>
      </w:r>
      <w:r w:rsidRPr="001E14B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rgs</w:t>
      </w:r>
      <w:r w:rsidRPr="001E14B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7CC1" w:rsidRPr="00B06A15" w:rsidRDefault="00257CC1" w:rsidP="00B95616">
      <w:pPr>
        <w:pStyle w:val="a5"/>
        <w:numPr>
          <w:ilvl w:val="0"/>
          <w:numId w:val="27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B06A15">
        <w:rPr>
          <w:rFonts w:ascii="Times New Roman" w:hAnsi="Times New Roman" w:cs="Times New Roman"/>
          <w:sz w:val="24"/>
          <w:szCs w:val="24"/>
        </w:rPr>
        <w:t xml:space="preserve">интернет-ресурс Фонда поддержки гражданских инициатив </w:t>
      </w:r>
      <w:r w:rsidR="00CB6683" w:rsidRPr="00B06A15">
        <w:rPr>
          <w:sz w:val="24"/>
          <w:szCs w:val="24"/>
        </w:rPr>
        <w:t xml:space="preserve"> </w:t>
      </w:r>
      <w:r w:rsidR="00CB6683" w:rsidRPr="00B06A15">
        <w:rPr>
          <w:rFonts w:ascii="Times New Roman" w:hAnsi="Times New Roman" w:cs="Times New Roman"/>
          <w:sz w:val="24"/>
          <w:szCs w:val="24"/>
        </w:rPr>
        <w:t>www.fpgi.ru</w:t>
      </w:r>
    </w:p>
    <w:p w:rsidR="00257CC1" w:rsidRPr="00B06A15" w:rsidRDefault="00257CC1" w:rsidP="00B95616">
      <w:pPr>
        <w:pStyle w:val="a5"/>
        <w:numPr>
          <w:ilvl w:val="0"/>
          <w:numId w:val="27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B06A15">
        <w:rPr>
          <w:rFonts w:ascii="Times New Roman" w:hAnsi="Times New Roman" w:cs="Times New Roman"/>
          <w:sz w:val="24"/>
          <w:szCs w:val="24"/>
        </w:rPr>
        <w:t xml:space="preserve">интернет-ресурс </w:t>
      </w:r>
      <w:r w:rsidR="00175072" w:rsidRPr="00B06A15">
        <w:rPr>
          <w:rFonts w:ascii="Times New Roman" w:hAnsi="Times New Roman" w:cs="Times New Roman"/>
          <w:sz w:val="24"/>
          <w:szCs w:val="24"/>
        </w:rPr>
        <w:t>«</w:t>
      </w:r>
      <w:r w:rsidRPr="00B06A15">
        <w:rPr>
          <w:rFonts w:ascii="Times New Roman" w:hAnsi="Times New Roman" w:cs="Times New Roman"/>
          <w:sz w:val="24"/>
          <w:szCs w:val="24"/>
        </w:rPr>
        <w:t>Дом НКО</w:t>
      </w:r>
      <w:r w:rsidR="00175072" w:rsidRPr="00B06A15">
        <w:rPr>
          <w:rFonts w:ascii="Times New Roman" w:hAnsi="Times New Roman" w:cs="Times New Roman"/>
          <w:sz w:val="24"/>
          <w:szCs w:val="24"/>
        </w:rPr>
        <w:t>»</w:t>
      </w:r>
      <w:r w:rsidR="00CB6683" w:rsidRPr="00B06A15">
        <w:rPr>
          <w:sz w:val="24"/>
          <w:szCs w:val="24"/>
        </w:rPr>
        <w:t xml:space="preserve"> </w:t>
      </w:r>
      <w:r w:rsidR="00CB6683" w:rsidRPr="00B06A15">
        <w:rPr>
          <w:rFonts w:ascii="Times New Roman" w:hAnsi="Times New Roman" w:cs="Times New Roman"/>
          <w:sz w:val="24"/>
          <w:szCs w:val="24"/>
        </w:rPr>
        <w:t>www.domnko35.wix.com/domnko</w:t>
      </w:r>
    </w:p>
    <w:p w:rsidR="00257CC1" w:rsidRPr="00B06A15" w:rsidRDefault="00257CC1" w:rsidP="00B95616">
      <w:pPr>
        <w:pStyle w:val="a5"/>
        <w:numPr>
          <w:ilvl w:val="0"/>
          <w:numId w:val="27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B06A15">
        <w:rPr>
          <w:rFonts w:ascii="Times New Roman" w:hAnsi="Times New Roman" w:cs="Times New Roman"/>
          <w:sz w:val="24"/>
          <w:szCs w:val="24"/>
        </w:rPr>
        <w:t xml:space="preserve">интернет-ресурс Общественной палаты Вологодской области </w:t>
      </w:r>
      <w:r w:rsidR="00CB6683" w:rsidRPr="00B06A15">
        <w:rPr>
          <w:rFonts w:ascii="Times New Roman" w:hAnsi="Times New Roman" w:cs="Times New Roman"/>
          <w:sz w:val="24"/>
          <w:szCs w:val="24"/>
        </w:rPr>
        <w:t>www.op35.ru</w:t>
      </w:r>
    </w:p>
    <w:p w:rsidR="00D00C7C" w:rsidRPr="003E2A8C" w:rsidRDefault="00D00C7C" w:rsidP="00B95616">
      <w:pPr>
        <w:pStyle w:val="a5"/>
        <w:numPr>
          <w:ilvl w:val="0"/>
          <w:numId w:val="27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3E2A8C">
        <w:rPr>
          <w:rFonts w:ascii="Times New Roman" w:hAnsi="Times New Roman" w:cs="Times New Roman"/>
          <w:sz w:val="24"/>
          <w:szCs w:val="24"/>
        </w:rPr>
        <w:t xml:space="preserve">интернет-ресурс </w:t>
      </w:r>
      <w:r w:rsidR="00175072" w:rsidRPr="003E2A8C">
        <w:rPr>
          <w:rFonts w:ascii="Times New Roman" w:hAnsi="Times New Roman" w:cs="Times New Roman"/>
          <w:sz w:val="24"/>
          <w:szCs w:val="24"/>
        </w:rPr>
        <w:t>«</w:t>
      </w:r>
      <w:r w:rsidRPr="003E2A8C">
        <w:rPr>
          <w:rFonts w:ascii="Times New Roman" w:hAnsi="Times New Roman" w:cs="Times New Roman"/>
          <w:sz w:val="24"/>
          <w:szCs w:val="24"/>
        </w:rPr>
        <w:t>Официальный портал Правительства Вологодской области</w:t>
      </w:r>
      <w:r w:rsidR="00175072" w:rsidRPr="003E2A8C">
        <w:rPr>
          <w:rFonts w:ascii="Times New Roman" w:hAnsi="Times New Roman" w:cs="Times New Roman"/>
          <w:sz w:val="24"/>
          <w:szCs w:val="24"/>
        </w:rPr>
        <w:t>»</w:t>
      </w:r>
      <w:r w:rsidRPr="003E2A8C">
        <w:rPr>
          <w:rFonts w:ascii="Times New Roman" w:hAnsi="Times New Roman" w:cs="Times New Roman"/>
          <w:sz w:val="24"/>
          <w:szCs w:val="24"/>
        </w:rPr>
        <w:t xml:space="preserve"> </w:t>
      </w:r>
      <w:r w:rsidR="00CB6683" w:rsidRPr="003E2A8C">
        <w:rPr>
          <w:sz w:val="24"/>
          <w:szCs w:val="24"/>
        </w:rPr>
        <w:t xml:space="preserve"> </w:t>
      </w:r>
      <w:r w:rsidR="00CB6683" w:rsidRPr="003E2A8C">
        <w:rPr>
          <w:rFonts w:ascii="Times New Roman" w:hAnsi="Times New Roman" w:cs="Times New Roman"/>
          <w:sz w:val="24"/>
          <w:szCs w:val="24"/>
        </w:rPr>
        <w:t>www.vologda-oblast.ru</w:t>
      </w:r>
    </w:p>
    <w:p w:rsidR="00D00C7C" w:rsidRPr="001E14BF" w:rsidRDefault="00D00C7C" w:rsidP="001E14BF">
      <w:pPr>
        <w:pStyle w:val="a5"/>
        <w:numPr>
          <w:ilvl w:val="0"/>
          <w:numId w:val="27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120D18">
        <w:rPr>
          <w:rFonts w:ascii="Times New Roman" w:hAnsi="Times New Roman" w:cs="Times New Roman"/>
          <w:sz w:val="24"/>
          <w:szCs w:val="24"/>
        </w:rPr>
        <w:t xml:space="preserve">интернет-ресурс Архангельского Центра социальных технологий «Гарант» </w:t>
      </w:r>
      <w:r w:rsidR="00CB6683" w:rsidRPr="00120D18">
        <w:rPr>
          <w:sz w:val="24"/>
          <w:szCs w:val="24"/>
        </w:rPr>
        <w:t xml:space="preserve"> </w:t>
      </w:r>
      <w:r w:rsidR="00CB6683" w:rsidRPr="00120D18">
        <w:rPr>
          <w:rFonts w:ascii="Times New Roman" w:hAnsi="Times New Roman" w:cs="Times New Roman"/>
          <w:sz w:val="24"/>
          <w:szCs w:val="24"/>
        </w:rPr>
        <w:t>www.center.ngogarant.ru</w:t>
      </w:r>
    </w:p>
    <w:p w:rsidR="00D00C7C" w:rsidRPr="00F06942" w:rsidRDefault="00D00C7C" w:rsidP="00B95616">
      <w:pPr>
        <w:pStyle w:val="a5"/>
        <w:numPr>
          <w:ilvl w:val="0"/>
          <w:numId w:val="27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F06942">
        <w:rPr>
          <w:rFonts w:ascii="Times New Roman" w:hAnsi="Times New Roman" w:cs="Times New Roman"/>
          <w:sz w:val="24"/>
          <w:szCs w:val="24"/>
        </w:rPr>
        <w:t xml:space="preserve">интернет-ресурс </w:t>
      </w:r>
      <w:r w:rsidR="00175072" w:rsidRPr="00F06942">
        <w:rPr>
          <w:rFonts w:ascii="Times New Roman" w:hAnsi="Times New Roman" w:cs="Times New Roman"/>
          <w:sz w:val="24"/>
          <w:szCs w:val="24"/>
        </w:rPr>
        <w:t>«</w:t>
      </w:r>
      <w:r w:rsidRPr="00F06942">
        <w:rPr>
          <w:rFonts w:ascii="Times New Roman" w:hAnsi="Times New Roman" w:cs="Times New Roman"/>
          <w:sz w:val="24"/>
          <w:szCs w:val="24"/>
        </w:rPr>
        <w:t>БезФормата.</w:t>
      </w:r>
      <w:r w:rsidRPr="00F06942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="00175072" w:rsidRPr="00F06942">
        <w:rPr>
          <w:rFonts w:ascii="Times New Roman" w:hAnsi="Times New Roman" w:cs="Times New Roman"/>
          <w:sz w:val="24"/>
          <w:szCs w:val="24"/>
        </w:rPr>
        <w:t>»</w:t>
      </w:r>
      <w:r w:rsidR="00F06942" w:rsidRPr="00F06942">
        <w:rPr>
          <w:rFonts w:ascii="Times New Roman" w:hAnsi="Times New Roman" w:cs="Times New Roman"/>
          <w:sz w:val="24"/>
          <w:szCs w:val="24"/>
        </w:rPr>
        <w:t xml:space="preserve"> </w:t>
      </w:r>
      <w:r w:rsidR="00CB6683" w:rsidRPr="00F06942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CB6683" w:rsidRPr="00F06942">
        <w:rPr>
          <w:rFonts w:ascii="Times New Roman" w:hAnsi="Times New Roman" w:cs="Times New Roman"/>
          <w:sz w:val="24"/>
          <w:szCs w:val="24"/>
        </w:rPr>
        <w:t>.</w:t>
      </w:r>
      <w:r w:rsidR="00CB6683" w:rsidRPr="00F06942">
        <w:rPr>
          <w:rFonts w:ascii="Times New Roman" w:hAnsi="Times New Roman" w:cs="Times New Roman"/>
          <w:sz w:val="24"/>
          <w:szCs w:val="24"/>
          <w:lang w:val="en-US"/>
        </w:rPr>
        <w:t>vologda</w:t>
      </w:r>
      <w:r w:rsidR="00CB6683" w:rsidRPr="00F06942">
        <w:rPr>
          <w:rFonts w:ascii="Times New Roman" w:hAnsi="Times New Roman" w:cs="Times New Roman"/>
          <w:sz w:val="24"/>
          <w:szCs w:val="24"/>
        </w:rPr>
        <w:t>.</w:t>
      </w:r>
      <w:r w:rsidR="00CB6683" w:rsidRPr="00F06942">
        <w:rPr>
          <w:rFonts w:ascii="Times New Roman" w:hAnsi="Times New Roman" w:cs="Times New Roman"/>
          <w:sz w:val="24"/>
          <w:szCs w:val="24"/>
          <w:lang w:val="en-US"/>
        </w:rPr>
        <w:t>bezformata</w:t>
      </w:r>
      <w:r w:rsidR="00CB6683" w:rsidRPr="00F06942">
        <w:rPr>
          <w:rFonts w:ascii="Times New Roman" w:hAnsi="Times New Roman" w:cs="Times New Roman"/>
          <w:sz w:val="24"/>
          <w:szCs w:val="24"/>
        </w:rPr>
        <w:t>.</w:t>
      </w:r>
      <w:r w:rsidR="00CB6683" w:rsidRPr="00F06942">
        <w:rPr>
          <w:rFonts w:ascii="Times New Roman" w:hAnsi="Times New Roman" w:cs="Times New Roman"/>
          <w:sz w:val="24"/>
          <w:szCs w:val="24"/>
          <w:lang w:val="en-US"/>
        </w:rPr>
        <w:t>ru</w:t>
      </w:r>
    </w:p>
    <w:p w:rsidR="00D00C7C" w:rsidRPr="00B06A15" w:rsidRDefault="00673897" w:rsidP="00B95616">
      <w:pPr>
        <w:pStyle w:val="a5"/>
        <w:numPr>
          <w:ilvl w:val="0"/>
          <w:numId w:val="27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B06A15">
        <w:rPr>
          <w:rFonts w:ascii="Times New Roman" w:hAnsi="Times New Roman" w:cs="Times New Roman"/>
          <w:sz w:val="24"/>
          <w:szCs w:val="24"/>
        </w:rPr>
        <w:t xml:space="preserve">интернет-ресурс </w:t>
      </w:r>
      <w:r w:rsidR="00110B92">
        <w:rPr>
          <w:rFonts w:ascii="Times New Roman" w:hAnsi="Times New Roman" w:cs="Times New Roman"/>
          <w:sz w:val="24"/>
          <w:szCs w:val="24"/>
        </w:rPr>
        <w:t>в</w:t>
      </w:r>
      <w:r w:rsidR="00D00C7C" w:rsidRPr="00B06A15">
        <w:rPr>
          <w:rFonts w:ascii="Times New Roman" w:hAnsi="Times New Roman" w:cs="Times New Roman"/>
          <w:sz w:val="24"/>
          <w:szCs w:val="24"/>
        </w:rPr>
        <w:t>ологодской областной газеты «Премьер»</w:t>
      </w:r>
      <w:r w:rsidR="00CB6683" w:rsidRPr="00B06A15">
        <w:rPr>
          <w:sz w:val="24"/>
          <w:szCs w:val="24"/>
        </w:rPr>
        <w:t xml:space="preserve"> </w:t>
      </w:r>
      <w:r w:rsidR="00CB6683" w:rsidRPr="00B06A15">
        <w:rPr>
          <w:rFonts w:ascii="Times New Roman" w:hAnsi="Times New Roman" w:cs="Times New Roman"/>
          <w:sz w:val="24"/>
          <w:szCs w:val="24"/>
        </w:rPr>
        <w:t>www.premier.region35.ru</w:t>
      </w:r>
    </w:p>
    <w:p w:rsidR="001E14BF" w:rsidRPr="001E14BF" w:rsidRDefault="00673897" w:rsidP="001E14BF">
      <w:pPr>
        <w:pStyle w:val="a5"/>
        <w:numPr>
          <w:ilvl w:val="0"/>
          <w:numId w:val="27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C877BF">
        <w:rPr>
          <w:rFonts w:ascii="Times New Roman" w:hAnsi="Times New Roman" w:cs="Times New Roman"/>
          <w:sz w:val="24"/>
          <w:szCs w:val="24"/>
        </w:rPr>
        <w:t>интернет-ресурс Воло</w:t>
      </w:r>
      <w:r w:rsidR="00CE3F3B" w:rsidRPr="00C877BF">
        <w:rPr>
          <w:rFonts w:ascii="Times New Roman" w:hAnsi="Times New Roman" w:cs="Times New Roman"/>
          <w:sz w:val="24"/>
          <w:szCs w:val="24"/>
        </w:rPr>
        <w:t>годского регионального</w:t>
      </w:r>
      <w:r w:rsidRPr="00C877BF">
        <w:rPr>
          <w:rFonts w:ascii="Times New Roman" w:hAnsi="Times New Roman" w:cs="Times New Roman"/>
          <w:sz w:val="24"/>
          <w:szCs w:val="24"/>
        </w:rPr>
        <w:t xml:space="preserve"> отделения Русского Географического общества </w:t>
      </w:r>
      <w:r w:rsidR="00CB6683" w:rsidRPr="00C877BF">
        <w:rPr>
          <w:sz w:val="24"/>
          <w:szCs w:val="24"/>
        </w:rPr>
        <w:t xml:space="preserve"> </w:t>
      </w:r>
      <w:r w:rsidR="001E14BF" w:rsidRPr="00632D28">
        <w:rPr>
          <w:rFonts w:ascii="Times New Roman" w:hAnsi="Times New Roman" w:cs="Times New Roman"/>
          <w:sz w:val="24"/>
          <w:szCs w:val="24"/>
        </w:rPr>
        <w:t>www.vro-rgo.ru</w:t>
      </w:r>
    </w:p>
    <w:p w:rsidR="00110B92" w:rsidRPr="001E14BF" w:rsidRDefault="00110B92" w:rsidP="001E14BF">
      <w:pPr>
        <w:pStyle w:val="a5"/>
        <w:numPr>
          <w:ilvl w:val="0"/>
          <w:numId w:val="27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1E14BF">
        <w:rPr>
          <w:rFonts w:ascii="Times New Roman" w:hAnsi="Times New Roman" w:cs="Times New Roman"/>
          <w:sz w:val="24"/>
          <w:szCs w:val="24"/>
        </w:rPr>
        <w:t>интернет-ресурс газеты «Новая жизнь» Кирилловского муниципального района</w:t>
      </w:r>
    </w:p>
    <w:p w:rsidR="00673897" w:rsidRPr="001E14BF" w:rsidRDefault="00673897" w:rsidP="00B95616">
      <w:pPr>
        <w:pStyle w:val="a5"/>
        <w:numPr>
          <w:ilvl w:val="0"/>
          <w:numId w:val="27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1E14BF">
        <w:rPr>
          <w:rFonts w:ascii="Times New Roman" w:hAnsi="Times New Roman" w:cs="Times New Roman"/>
          <w:sz w:val="24"/>
          <w:szCs w:val="24"/>
        </w:rPr>
        <w:t xml:space="preserve">интернет-ресурс </w:t>
      </w:r>
      <w:r w:rsidR="001E14BF">
        <w:rPr>
          <w:rFonts w:ascii="Times New Roman" w:hAnsi="Times New Roman" w:cs="Times New Roman"/>
          <w:sz w:val="24"/>
          <w:szCs w:val="24"/>
        </w:rPr>
        <w:t>www.cultinfo.ru</w:t>
      </w:r>
    </w:p>
    <w:p w:rsidR="00632D28" w:rsidRPr="00632D28" w:rsidRDefault="003E2A8C" w:rsidP="00632D28">
      <w:pPr>
        <w:pStyle w:val="a5"/>
        <w:numPr>
          <w:ilvl w:val="0"/>
          <w:numId w:val="27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3E2A8C">
        <w:rPr>
          <w:rFonts w:ascii="Times New Roman" w:hAnsi="Times New Roman" w:cs="Times New Roman"/>
          <w:sz w:val="24"/>
          <w:szCs w:val="24"/>
        </w:rPr>
        <w:t xml:space="preserve">интернет-ресурс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3E2A8C">
        <w:rPr>
          <w:rFonts w:ascii="Times New Roman" w:hAnsi="Times New Roman" w:cs="Times New Roman"/>
          <w:sz w:val="24"/>
          <w:szCs w:val="24"/>
        </w:rPr>
        <w:t>Официальный сайт Кирилловского муниципального района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51532E">
        <w:rPr>
          <w:rFonts w:ascii="Times New Roman" w:hAnsi="Times New Roman" w:cs="Times New Roman"/>
          <w:sz w:val="24"/>
          <w:szCs w:val="24"/>
        </w:rPr>
        <w:t xml:space="preserve"> </w:t>
      </w:r>
      <w:r w:rsidR="00632D28" w:rsidRPr="00632D28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632D28" w:rsidRPr="00632D28">
        <w:rPr>
          <w:rFonts w:ascii="Times New Roman" w:hAnsi="Times New Roman" w:cs="Times New Roman"/>
          <w:sz w:val="24"/>
          <w:szCs w:val="24"/>
        </w:rPr>
        <w:t>.kirillov-adm.ru</w:t>
      </w:r>
    </w:p>
    <w:p w:rsidR="00632D28" w:rsidRPr="00632D28" w:rsidRDefault="00673897" w:rsidP="00632D28">
      <w:pPr>
        <w:pStyle w:val="a5"/>
        <w:numPr>
          <w:ilvl w:val="0"/>
          <w:numId w:val="27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632D28">
        <w:rPr>
          <w:rFonts w:ascii="Times New Roman" w:hAnsi="Times New Roman" w:cs="Times New Roman"/>
          <w:sz w:val="24"/>
          <w:szCs w:val="24"/>
        </w:rPr>
        <w:t xml:space="preserve">интернет-ресурс Администрации города Вологды </w:t>
      </w:r>
      <w:r w:rsidR="00632D28" w:rsidRPr="00632D28">
        <w:rPr>
          <w:rFonts w:ascii="Times New Roman" w:hAnsi="Times New Roman" w:cs="Times New Roman"/>
          <w:sz w:val="24"/>
          <w:szCs w:val="24"/>
        </w:rPr>
        <w:t>www.vologda-portal.ru</w:t>
      </w:r>
    </w:p>
    <w:p w:rsidR="00C877BF" w:rsidRPr="00632D28" w:rsidRDefault="00C877BF" w:rsidP="00632D28">
      <w:pPr>
        <w:pStyle w:val="a5"/>
        <w:numPr>
          <w:ilvl w:val="0"/>
          <w:numId w:val="27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632D28">
        <w:rPr>
          <w:rFonts w:ascii="Times New Roman" w:hAnsi="Times New Roman" w:cs="Times New Roman"/>
          <w:sz w:val="24"/>
          <w:szCs w:val="24"/>
        </w:rPr>
        <w:t>ин</w:t>
      </w:r>
      <w:r w:rsidR="00110B92" w:rsidRPr="00632D28">
        <w:rPr>
          <w:rFonts w:ascii="Times New Roman" w:hAnsi="Times New Roman" w:cs="Times New Roman"/>
          <w:sz w:val="24"/>
          <w:szCs w:val="24"/>
        </w:rPr>
        <w:t xml:space="preserve">тернет-ресурс Вести Вологодская </w:t>
      </w:r>
      <w:r w:rsidRPr="00632D28">
        <w:rPr>
          <w:rFonts w:ascii="Times New Roman" w:hAnsi="Times New Roman" w:cs="Times New Roman"/>
          <w:sz w:val="24"/>
          <w:szCs w:val="24"/>
        </w:rPr>
        <w:t xml:space="preserve">область </w:t>
      </w:r>
      <w:r w:rsidRPr="00632D28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632D28">
        <w:rPr>
          <w:rFonts w:ascii="Times New Roman" w:hAnsi="Times New Roman" w:cs="Times New Roman"/>
          <w:sz w:val="24"/>
          <w:szCs w:val="24"/>
        </w:rPr>
        <w:t xml:space="preserve"> вести35.рф</w:t>
      </w:r>
    </w:p>
    <w:p w:rsidR="00110B92" w:rsidRPr="003A3959" w:rsidRDefault="00110B92" w:rsidP="003A3959">
      <w:pPr>
        <w:pStyle w:val="a5"/>
        <w:numPr>
          <w:ilvl w:val="0"/>
          <w:numId w:val="27"/>
        </w:numPr>
        <w:ind w:left="1134"/>
        <w:rPr>
          <w:rFonts w:ascii="Times New Roman" w:hAnsi="Times New Roman" w:cs="Times New Roman"/>
          <w:sz w:val="24"/>
          <w:szCs w:val="24"/>
        </w:rPr>
      </w:pPr>
      <w:r w:rsidRPr="003A3959">
        <w:rPr>
          <w:rFonts w:ascii="Times New Roman" w:hAnsi="Times New Roman" w:cs="Times New Roman"/>
          <w:sz w:val="24"/>
          <w:szCs w:val="24"/>
        </w:rPr>
        <w:t xml:space="preserve">интернет-ресурс ИА «Вологда Регион» </w:t>
      </w:r>
      <w:hyperlink r:id="rId39" w:history="1">
        <w:r w:rsidRPr="003A3959">
          <w:rPr>
            <w:rFonts w:ascii="Times New Roman" w:hAnsi="Times New Roman" w:cs="Times New Roman"/>
            <w:sz w:val="24"/>
            <w:szCs w:val="24"/>
          </w:rPr>
          <w:t>www.vologdaregion.ru</w:t>
        </w:r>
      </w:hyperlink>
    </w:p>
    <w:p w:rsidR="003E2A8C" w:rsidRPr="003A3959" w:rsidRDefault="00110B92" w:rsidP="003E2A8C">
      <w:pPr>
        <w:pStyle w:val="a5"/>
        <w:numPr>
          <w:ilvl w:val="0"/>
          <w:numId w:val="27"/>
        </w:numPr>
        <w:ind w:left="1134"/>
        <w:rPr>
          <w:rFonts w:ascii="Times New Roman" w:hAnsi="Times New Roman" w:cs="Times New Roman"/>
          <w:sz w:val="24"/>
          <w:szCs w:val="24"/>
        </w:rPr>
      </w:pPr>
      <w:r w:rsidRPr="003A3959">
        <w:rPr>
          <w:rFonts w:ascii="Times New Roman" w:hAnsi="Times New Roman" w:cs="Times New Roman"/>
          <w:sz w:val="24"/>
          <w:szCs w:val="24"/>
        </w:rPr>
        <w:t>интернет-ресурс</w:t>
      </w:r>
      <w:r w:rsidR="005A6F10">
        <w:rPr>
          <w:rFonts w:ascii="Times New Roman" w:hAnsi="Times New Roman" w:cs="Times New Roman"/>
          <w:sz w:val="24"/>
          <w:szCs w:val="24"/>
        </w:rPr>
        <w:t>ы</w:t>
      </w:r>
      <w:r w:rsidRPr="003A3959">
        <w:rPr>
          <w:rFonts w:ascii="Times New Roman" w:hAnsi="Times New Roman" w:cs="Times New Roman"/>
          <w:sz w:val="24"/>
          <w:szCs w:val="24"/>
        </w:rPr>
        <w:t xml:space="preserve"> МЧС России </w:t>
      </w:r>
      <w:hyperlink r:id="rId40" w:history="1">
        <w:r w:rsidR="003E2A8C" w:rsidRPr="003A3959">
          <w:rPr>
            <w:rFonts w:ascii="Times New Roman" w:hAnsi="Times New Roman" w:cs="Times New Roman"/>
            <w:sz w:val="24"/>
            <w:szCs w:val="24"/>
          </w:rPr>
          <w:t>www.mchsmedia.ru</w:t>
        </w:r>
      </w:hyperlink>
      <w:r w:rsidR="005A6F10">
        <w:rPr>
          <w:rFonts w:ascii="Times New Roman" w:hAnsi="Times New Roman" w:cs="Times New Roman"/>
          <w:sz w:val="24"/>
          <w:szCs w:val="24"/>
        </w:rPr>
        <w:t xml:space="preserve">, </w:t>
      </w:r>
      <w:r w:rsidR="005A6F10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5A6F10" w:rsidRPr="005A6F10">
        <w:rPr>
          <w:rFonts w:ascii="Times New Roman" w:hAnsi="Times New Roman" w:cs="Times New Roman"/>
          <w:sz w:val="24"/>
          <w:szCs w:val="24"/>
        </w:rPr>
        <w:t>.mchsrf.ru</w:t>
      </w:r>
    </w:p>
    <w:p w:rsidR="003E2A8C" w:rsidRPr="003A3959" w:rsidRDefault="003E2A8C" w:rsidP="003E2A8C">
      <w:pPr>
        <w:pStyle w:val="a5"/>
        <w:numPr>
          <w:ilvl w:val="0"/>
          <w:numId w:val="27"/>
        </w:numPr>
        <w:ind w:left="1134"/>
        <w:rPr>
          <w:rFonts w:ascii="Times New Roman" w:hAnsi="Times New Roman" w:cs="Times New Roman"/>
          <w:sz w:val="24"/>
          <w:szCs w:val="24"/>
        </w:rPr>
      </w:pPr>
      <w:r w:rsidRPr="003A3959">
        <w:rPr>
          <w:rFonts w:ascii="Times New Roman" w:hAnsi="Times New Roman" w:cs="Times New Roman"/>
          <w:sz w:val="24"/>
          <w:szCs w:val="24"/>
        </w:rPr>
        <w:t>интернет-ресурс «Гражданская Инициатива» www.premiagi.ru</w:t>
      </w:r>
    </w:p>
    <w:p w:rsidR="00F06942" w:rsidRPr="003A3959" w:rsidRDefault="00F06942" w:rsidP="00110B92">
      <w:pPr>
        <w:pStyle w:val="a5"/>
        <w:numPr>
          <w:ilvl w:val="0"/>
          <w:numId w:val="27"/>
        </w:numPr>
        <w:ind w:left="1134"/>
        <w:rPr>
          <w:rFonts w:ascii="Times New Roman" w:hAnsi="Times New Roman" w:cs="Times New Roman"/>
          <w:sz w:val="24"/>
          <w:szCs w:val="24"/>
        </w:rPr>
      </w:pPr>
      <w:r w:rsidRPr="003A3959">
        <w:rPr>
          <w:rFonts w:ascii="Times New Roman" w:hAnsi="Times New Roman" w:cs="Times New Roman"/>
          <w:sz w:val="24"/>
          <w:szCs w:val="24"/>
        </w:rPr>
        <w:t>интернет-ресурс ИА СеверИнфо</w:t>
      </w:r>
      <w:r w:rsidR="0015254D" w:rsidRPr="0015254D">
        <w:rPr>
          <w:rFonts w:ascii="Times New Roman" w:hAnsi="Times New Roman" w:cs="Times New Roman"/>
          <w:sz w:val="24"/>
          <w:szCs w:val="24"/>
        </w:rPr>
        <w:t xml:space="preserve"> </w:t>
      </w:r>
      <w:r w:rsidR="0015254D" w:rsidRPr="0015254D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15254D" w:rsidRPr="0015254D">
        <w:rPr>
          <w:rFonts w:ascii="Times New Roman" w:hAnsi="Times New Roman" w:cs="Times New Roman"/>
          <w:sz w:val="24"/>
          <w:szCs w:val="24"/>
        </w:rPr>
        <w:t>.</w:t>
      </w:r>
      <w:r w:rsidR="0015254D" w:rsidRPr="0015254D">
        <w:rPr>
          <w:rFonts w:ascii="Times New Roman" w:hAnsi="Times New Roman" w:cs="Times New Roman"/>
          <w:sz w:val="24"/>
          <w:szCs w:val="24"/>
          <w:lang w:val="en-US"/>
        </w:rPr>
        <w:t>severinfo</w:t>
      </w:r>
      <w:r w:rsidR="0015254D" w:rsidRPr="0015254D">
        <w:rPr>
          <w:rFonts w:ascii="Times New Roman" w:hAnsi="Times New Roman" w:cs="Times New Roman"/>
          <w:sz w:val="24"/>
          <w:szCs w:val="24"/>
        </w:rPr>
        <w:t>.</w:t>
      </w:r>
      <w:r w:rsidR="0015254D" w:rsidRPr="0015254D">
        <w:rPr>
          <w:rFonts w:ascii="Times New Roman" w:hAnsi="Times New Roman" w:cs="Times New Roman"/>
          <w:sz w:val="24"/>
          <w:szCs w:val="24"/>
          <w:lang w:val="en-US"/>
        </w:rPr>
        <w:t>ru</w:t>
      </w:r>
    </w:p>
    <w:p w:rsidR="007F14ED" w:rsidRPr="003A3959" w:rsidRDefault="00F06942" w:rsidP="007F14ED">
      <w:pPr>
        <w:pStyle w:val="a5"/>
        <w:numPr>
          <w:ilvl w:val="0"/>
          <w:numId w:val="27"/>
        </w:numPr>
        <w:ind w:left="1134"/>
        <w:rPr>
          <w:rFonts w:ascii="Times New Roman" w:hAnsi="Times New Roman" w:cs="Times New Roman"/>
          <w:sz w:val="24"/>
          <w:szCs w:val="24"/>
        </w:rPr>
      </w:pPr>
      <w:r w:rsidRPr="003A3959">
        <w:rPr>
          <w:rFonts w:ascii="Times New Roman" w:hAnsi="Times New Roman" w:cs="Times New Roman"/>
          <w:sz w:val="24"/>
          <w:szCs w:val="24"/>
        </w:rPr>
        <w:t xml:space="preserve">интернет-ресурс Министерства культуры Российской Федерации» </w:t>
      </w:r>
      <w:hyperlink r:id="rId41" w:history="1">
        <w:r w:rsidRPr="003A3959">
          <w:rPr>
            <w:rFonts w:ascii="Times New Roman" w:hAnsi="Times New Roman" w:cs="Times New Roman"/>
            <w:sz w:val="24"/>
            <w:szCs w:val="24"/>
          </w:rPr>
          <w:t>www.mkrf.ru</w:t>
        </w:r>
      </w:hyperlink>
    </w:p>
    <w:p w:rsidR="007F14ED" w:rsidRPr="003A3959" w:rsidRDefault="00F06942" w:rsidP="007F14ED">
      <w:pPr>
        <w:pStyle w:val="a5"/>
        <w:numPr>
          <w:ilvl w:val="0"/>
          <w:numId w:val="27"/>
        </w:numPr>
        <w:ind w:left="1134"/>
        <w:rPr>
          <w:rFonts w:ascii="Times New Roman" w:hAnsi="Times New Roman" w:cs="Times New Roman"/>
          <w:sz w:val="24"/>
          <w:szCs w:val="24"/>
        </w:rPr>
      </w:pPr>
      <w:r w:rsidRPr="003A3959">
        <w:rPr>
          <w:rFonts w:ascii="Times New Roman" w:hAnsi="Times New Roman" w:cs="Times New Roman"/>
          <w:sz w:val="24"/>
          <w:szCs w:val="24"/>
        </w:rPr>
        <w:lastRenderedPageBreak/>
        <w:t xml:space="preserve">интернет-ресурс «Новости Вологоды» </w:t>
      </w:r>
      <w:hyperlink r:id="rId42" w:history="1">
        <w:r w:rsidR="007F14ED" w:rsidRPr="003A3959">
          <w:rPr>
            <w:rFonts w:ascii="Times New Roman" w:hAnsi="Times New Roman" w:cs="Times New Roman"/>
            <w:sz w:val="24"/>
            <w:szCs w:val="24"/>
          </w:rPr>
          <w:t>www.vologodka.ru</w:t>
        </w:r>
      </w:hyperlink>
    </w:p>
    <w:p w:rsidR="007F14ED" w:rsidRPr="003A3959" w:rsidRDefault="00F06942" w:rsidP="007F14ED">
      <w:pPr>
        <w:pStyle w:val="a5"/>
        <w:numPr>
          <w:ilvl w:val="0"/>
          <w:numId w:val="27"/>
        </w:numPr>
        <w:ind w:left="1134"/>
        <w:rPr>
          <w:rFonts w:ascii="Times New Roman" w:hAnsi="Times New Roman" w:cs="Times New Roman"/>
          <w:sz w:val="24"/>
          <w:szCs w:val="24"/>
        </w:rPr>
      </w:pPr>
      <w:r w:rsidRPr="003A3959">
        <w:rPr>
          <w:rFonts w:ascii="Times New Roman" w:hAnsi="Times New Roman" w:cs="Times New Roman"/>
          <w:sz w:val="24"/>
          <w:szCs w:val="24"/>
        </w:rPr>
        <w:t xml:space="preserve">интернет-ресурс Нюксенского муниципального района </w:t>
      </w:r>
      <w:hyperlink r:id="rId43" w:history="1">
        <w:r w:rsidR="007F14ED" w:rsidRPr="003A3959">
          <w:rPr>
            <w:rFonts w:ascii="Times New Roman" w:hAnsi="Times New Roman" w:cs="Times New Roman"/>
            <w:sz w:val="24"/>
            <w:szCs w:val="24"/>
          </w:rPr>
          <w:t>www.nyuksenitsa.ru</w:t>
        </w:r>
      </w:hyperlink>
    </w:p>
    <w:p w:rsidR="00632D28" w:rsidRPr="00632D28" w:rsidRDefault="007F14ED" w:rsidP="00632D28">
      <w:pPr>
        <w:pStyle w:val="a5"/>
        <w:numPr>
          <w:ilvl w:val="0"/>
          <w:numId w:val="27"/>
        </w:numPr>
        <w:ind w:left="1134"/>
        <w:rPr>
          <w:rFonts w:ascii="Times New Roman" w:hAnsi="Times New Roman" w:cs="Times New Roman"/>
          <w:sz w:val="24"/>
          <w:szCs w:val="24"/>
        </w:rPr>
      </w:pPr>
      <w:r w:rsidRPr="003A3959">
        <w:rPr>
          <w:rFonts w:ascii="Times New Roman" w:hAnsi="Times New Roman" w:cs="Times New Roman"/>
          <w:sz w:val="24"/>
          <w:szCs w:val="24"/>
        </w:rPr>
        <w:t>интернет-ресурс «Череповецкие новости» www. nchc.ru</w:t>
      </w:r>
    </w:p>
    <w:p w:rsidR="00632D28" w:rsidRPr="00632D28" w:rsidRDefault="003A3959" w:rsidP="00632D28">
      <w:pPr>
        <w:pStyle w:val="a5"/>
        <w:numPr>
          <w:ilvl w:val="0"/>
          <w:numId w:val="27"/>
        </w:numPr>
        <w:ind w:left="1134"/>
        <w:rPr>
          <w:rFonts w:ascii="Times New Roman" w:hAnsi="Times New Roman" w:cs="Times New Roman"/>
          <w:sz w:val="24"/>
          <w:szCs w:val="24"/>
        </w:rPr>
      </w:pPr>
      <w:r w:rsidRPr="00632D28">
        <w:rPr>
          <w:rFonts w:ascii="Times New Roman" w:hAnsi="Times New Roman" w:cs="Times New Roman"/>
          <w:sz w:val="24"/>
          <w:szCs w:val="24"/>
        </w:rPr>
        <w:t>интернет-ресурс «</w:t>
      </w:r>
      <w:hyperlink r:id="rId44" w:history="1">
        <w:r w:rsidRPr="00632D28">
          <w:rPr>
            <w:rFonts w:ascii="Times New Roman" w:hAnsi="Times New Roman" w:cs="Times New Roman"/>
            <w:sz w:val="24"/>
            <w:szCs w:val="24"/>
          </w:rPr>
          <w:t>Онлайн Вологда</w:t>
        </w:r>
      </w:hyperlink>
      <w:r w:rsidRPr="00632D28">
        <w:rPr>
          <w:rFonts w:ascii="Times New Roman" w:hAnsi="Times New Roman" w:cs="Times New Roman"/>
          <w:sz w:val="24"/>
          <w:szCs w:val="24"/>
        </w:rPr>
        <w:t xml:space="preserve">» </w:t>
      </w:r>
      <w:r w:rsidR="00632D28" w:rsidRPr="00632D28">
        <w:rPr>
          <w:rFonts w:ascii="Times New Roman" w:hAnsi="Times New Roman" w:cs="Times New Roman"/>
          <w:sz w:val="24"/>
          <w:szCs w:val="24"/>
        </w:rPr>
        <w:t>www.onlinevologda.ru</w:t>
      </w:r>
    </w:p>
    <w:p w:rsidR="00632D28" w:rsidRPr="00632D28" w:rsidRDefault="003A3959" w:rsidP="00632D28">
      <w:pPr>
        <w:pStyle w:val="a5"/>
        <w:numPr>
          <w:ilvl w:val="0"/>
          <w:numId w:val="27"/>
        </w:numPr>
        <w:ind w:left="1134"/>
        <w:rPr>
          <w:rFonts w:ascii="Times New Roman" w:hAnsi="Times New Roman" w:cs="Times New Roman"/>
          <w:sz w:val="24"/>
          <w:szCs w:val="24"/>
        </w:rPr>
      </w:pPr>
      <w:r w:rsidRPr="00632D28">
        <w:rPr>
          <w:rFonts w:ascii="Times New Roman" w:hAnsi="Times New Roman" w:cs="Times New Roman"/>
          <w:sz w:val="24"/>
          <w:szCs w:val="24"/>
        </w:rPr>
        <w:t xml:space="preserve">интернет-ресурс </w:t>
      </w:r>
      <w:r w:rsidR="00632D28" w:rsidRPr="00632D28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632D28" w:rsidRPr="00632D28">
        <w:rPr>
          <w:rFonts w:ascii="Times New Roman" w:hAnsi="Times New Roman" w:cs="Times New Roman"/>
          <w:sz w:val="24"/>
          <w:szCs w:val="24"/>
        </w:rPr>
        <w:t>.forum.roerich.info</w:t>
      </w:r>
    </w:p>
    <w:p w:rsidR="00632D28" w:rsidRPr="00632D28" w:rsidRDefault="007771AC" w:rsidP="00632D28">
      <w:pPr>
        <w:pStyle w:val="a5"/>
        <w:numPr>
          <w:ilvl w:val="0"/>
          <w:numId w:val="27"/>
        </w:numPr>
        <w:ind w:left="1134"/>
        <w:rPr>
          <w:rFonts w:ascii="Times New Roman" w:hAnsi="Times New Roman" w:cs="Times New Roman"/>
          <w:sz w:val="24"/>
          <w:szCs w:val="24"/>
        </w:rPr>
      </w:pPr>
      <w:r w:rsidRPr="00632D28">
        <w:rPr>
          <w:rFonts w:ascii="Times New Roman" w:hAnsi="Times New Roman" w:cs="Times New Roman"/>
          <w:sz w:val="24"/>
          <w:szCs w:val="24"/>
        </w:rPr>
        <w:t xml:space="preserve">интернет-ресурс </w:t>
      </w:r>
      <w:r w:rsidR="00632D28" w:rsidRPr="00632D28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632D28" w:rsidRPr="00632D28">
        <w:rPr>
          <w:rFonts w:ascii="Times New Roman" w:hAnsi="Times New Roman" w:cs="Times New Roman"/>
          <w:sz w:val="24"/>
          <w:szCs w:val="24"/>
        </w:rPr>
        <w:t>.zaosu-11.ru</w:t>
      </w:r>
    </w:p>
    <w:p w:rsidR="00B97476" w:rsidRPr="00B97476" w:rsidRDefault="001E14BF" w:rsidP="00632D28">
      <w:pPr>
        <w:pStyle w:val="a5"/>
        <w:numPr>
          <w:ilvl w:val="0"/>
          <w:numId w:val="27"/>
        </w:numPr>
        <w:ind w:left="1134"/>
        <w:rPr>
          <w:rFonts w:ascii="Times New Roman" w:hAnsi="Times New Roman" w:cs="Times New Roman"/>
          <w:sz w:val="24"/>
          <w:szCs w:val="24"/>
        </w:rPr>
      </w:pPr>
      <w:r w:rsidRPr="00632D28">
        <w:rPr>
          <w:rFonts w:ascii="Times New Roman" w:hAnsi="Times New Roman" w:cs="Times New Roman"/>
          <w:sz w:val="24"/>
          <w:szCs w:val="24"/>
        </w:rPr>
        <w:t>интернет-ресурс ОО</w:t>
      </w:r>
      <w:r w:rsidR="00632D28" w:rsidRPr="00632D28">
        <w:rPr>
          <w:rFonts w:ascii="Times New Roman" w:hAnsi="Times New Roman" w:cs="Times New Roman"/>
          <w:sz w:val="24"/>
          <w:szCs w:val="24"/>
        </w:rPr>
        <w:t xml:space="preserve"> </w:t>
      </w:r>
      <w:r w:rsidRPr="00632D28">
        <w:rPr>
          <w:rFonts w:ascii="Times New Roman" w:hAnsi="Times New Roman" w:cs="Times New Roman"/>
          <w:sz w:val="24"/>
          <w:szCs w:val="24"/>
        </w:rPr>
        <w:t xml:space="preserve">«Совет ветеранов налоговой полиции Российской Федерации» </w:t>
      </w:r>
      <w:r w:rsidR="00B97476" w:rsidRPr="00B97476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B97476" w:rsidRPr="00B97476">
        <w:rPr>
          <w:rFonts w:ascii="Times New Roman" w:hAnsi="Times New Roman" w:cs="Times New Roman"/>
          <w:sz w:val="24"/>
          <w:szCs w:val="24"/>
        </w:rPr>
        <w:t>.nalogpol.ru</w:t>
      </w:r>
    </w:p>
    <w:p w:rsidR="0069726F" w:rsidRDefault="0069726F" w:rsidP="0069726F">
      <w:pPr>
        <w:pStyle w:val="a5"/>
        <w:numPr>
          <w:ilvl w:val="0"/>
          <w:numId w:val="27"/>
        </w:numPr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B97476" w:rsidRPr="0069726F">
        <w:rPr>
          <w:rFonts w:ascii="Times New Roman" w:hAnsi="Times New Roman" w:cs="Times New Roman"/>
          <w:sz w:val="24"/>
          <w:szCs w:val="24"/>
        </w:rPr>
        <w:t>бщественная газета Вологодской области «Гражданское Содружество»: № 1 (73) от 02.03.2015 г.</w:t>
      </w:r>
      <w:r>
        <w:rPr>
          <w:rFonts w:ascii="Times New Roman" w:hAnsi="Times New Roman" w:cs="Times New Roman"/>
          <w:sz w:val="24"/>
          <w:szCs w:val="24"/>
        </w:rPr>
        <w:t xml:space="preserve">, № 2 (74) от 29.04.2015 г., № 4 (76) от 27.08.2015 г., </w:t>
      </w:r>
      <w:r w:rsidR="007605B4">
        <w:rPr>
          <w:rFonts w:ascii="Times New Roman" w:hAnsi="Times New Roman" w:cs="Times New Roman"/>
          <w:sz w:val="24"/>
          <w:szCs w:val="24"/>
        </w:rPr>
        <w:t>№ 5 (77) от 25.11.2015 г.</w:t>
      </w:r>
    </w:p>
    <w:p w:rsidR="0069726F" w:rsidRPr="0069726F" w:rsidRDefault="0069726F" w:rsidP="0069726F">
      <w:pPr>
        <w:pStyle w:val="a5"/>
        <w:numPr>
          <w:ilvl w:val="0"/>
          <w:numId w:val="27"/>
        </w:numPr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69726F">
        <w:rPr>
          <w:rFonts w:ascii="Times New Roman" w:hAnsi="Times New Roman"/>
          <w:sz w:val="24"/>
          <w:szCs w:val="24"/>
        </w:rPr>
        <w:t>аучно-информационный журнал «Культурное наследие России»: № 1 (8), январь-март 2015 г.</w:t>
      </w:r>
    </w:p>
    <w:p w:rsidR="00110B92" w:rsidRDefault="0069726F" w:rsidP="00632D28">
      <w:pPr>
        <w:pStyle w:val="a5"/>
        <w:numPr>
          <w:ilvl w:val="0"/>
          <w:numId w:val="27"/>
        </w:numPr>
        <w:ind w:left="1134"/>
        <w:rPr>
          <w:rFonts w:ascii="Times New Roman" w:hAnsi="Times New Roman" w:cs="Times New Roman"/>
          <w:sz w:val="24"/>
          <w:szCs w:val="24"/>
        </w:rPr>
      </w:pPr>
      <w:r w:rsidRPr="007605B4">
        <w:rPr>
          <w:rFonts w:ascii="Times New Roman" w:hAnsi="Times New Roman"/>
          <w:sz w:val="24"/>
          <w:szCs w:val="24"/>
        </w:rPr>
        <w:t>Общественно-политическая газета Кирилловского района «Новая жизнь»</w:t>
      </w:r>
      <w:r w:rsidR="007605B4" w:rsidRPr="007605B4">
        <w:rPr>
          <w:rFonts w:ascii="Times New Roman" w:hAnsi="Times New Roman"/>
          <w:sz w:val="24"/>
          <w:szCs w:val="24"/>
        </w:rPr>
        <w:t>: № 58 (13077) от 11.09.2015 г., № 59 (13078) от 18.09.2015 г.</w:t>
      </w:r>
      <w:r w:rsidR="00110B92" w:rsidRPr="00632D28">
        <w:rPr>
          <w:sz w:val="24"/>
          <w:szCs w:val="24"/>
        </w:rPr>
        <w:br/>
      </w:r>
    </w:p>
    <w:p w:rsidR="00D35537" w:rsidRPr="00632D28" w:rsidRDefault="00D35537" w:rsidP="00D35537">
      <w:pPr>
        <w:pStyle w:val="a5"/>
        <w:ind w:left="1134"/>
        <w:rPr>
          <w:rFonts w:ascii="Times New Roman" w:hAnsi="Times New Roman" w:cs="Times New Roman"/>
          <w:sz w:val="24"/>
          <w:szCs w:val="24"/>
        </w:rPr>
      </w:pPr>
    </w:p>
    <w:p w:rsidR="00125E73" w:rsidRDefault="00736C56" w:rsidP="00125E73">
      <w:pPr>
        <w:pStyle w:val="a5"/>
        <w:numPr>
          <w:ilvl w:val="0"/>
          <w:numId w:val="9"/>
        </w:numPr>
        <w:tabs>
          <w:tab w:val="left" w:pos="567"/>
        </w:tabs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1213">
        <w:rPr>
          <w:rFonts w:ascii="Times New Roman" w:hAnsi="Times New Roman" w:cs="Times New Roman"/>
          <w:b/>
          <w:sz w:val="28"/>
          <w:szCs w:val="28"/>
        </w:rPr>
        <w:t>ПЕРСПЕКТИВЫ РАЗВИТИЯ</w:t>
      </w:r>
    </w:p>
    <w:p w:rsidR="00C6145D" w:rsidRPr="00B2234A" w:rsidRDefault="00C6145D" w:rsidP="00C6145D">
      <w:pPr>
        <w:pStyle w:val="a5"/>
        <w:tabs>
          <w:tab w:val="left" w:pos="567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25E73" w:rsidRPr="00125E73" w:rsidRDefault="00125E73" w:rsidP="00125E7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5E73">
        <w:rPr>
          <w:rFonts w:ascii="Times New Roman" w:hAnsi="Times New Roman" w:cs="Times New Roman"/>
          <w:sz w:val="24"/>
          <w:szCs w:val="24"/>
        </w:rPr>
        <w:t>В 2016 году выделяются три основных направления деятельности Фонда:</w:t>
      </w:r>
    </w:p>
    <w:p w:rsidR="00125E73" w:rsidRPr="00125E73" w:rsidRDefault="00125E73" w:rsidP="00125E7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5E73">
        <w:rPr>
          <w:rFonts w:ascii="Times New Roman" w:hAnsi="Times New Roman" w:cs="Times New Roman"/>
          <w:sz w:val="24"/>
          <w:szCs w:val="24"/>
        </w:rPr>
        <w:t>1. Создание сети Фондов местных сообществ в муниципальных районах Вологодской области.</w:t>
      </w:r>
    </w:p>
    <w:p w:rsidR="00125E73" w:rsidRPr="00125E73" w:rsidRDefault="00125E73" w:rsidP="00125E7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5E73">
        <w:rPr>
          <w:rFonts w:ascii="Times New Roman" w:hAnsi="Times New Roman" w:cs="Times New Roman"/>
          <w:sz w:val="24"/>
          <w:szCs w:val="24"/>
        </w:rPr>
        <w:t>2. Осуществление функций зонтичной организации для инициативных групп граждан в сельской местности, не имеющих статуса юридического лица.</w:t>
      </w:r>
    </w:p>
    <w:p w:rsidR="00125E73" w:rsidRPr="00125E73" w:rsidRDefault="00125E73" w:rsidP="00125E7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5E73">
        <w:rPr>
          <w:rFonts w:ascii="Times New Roman" w:hAnsi="Times New Roman" w:cs="Times New Roman"/>
          <w:sz w:val="24"/>
          <w:szCs w:val="24"/>
        </w:rPr>
        <w:t>3. Осуществление функций исполнительного органа Вологодского регионального патриотического общественного движения «Деревня – душа России».</w:t>
      </w:r>
    </w:p>
    <w:p w:rsidR="00125E73" w:rsidRPr="00125E73" w:rsidRDefault="00125E73" w:rsidP="00125E7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5E73">
        <w:rPr>
          <w:rFonts w:ascii="Times New Roman" w:hAnsi="Times New Roman" w:cs="Times New Roman"/>
          <w:sz w:val="24"/>
          <w:szCs w:val="24"/>
        </w:rPr>
        <w:t>В 2016 году Фонд продолжает реализацию благотворительных программ «Милый край, село родное», «Строю дом сам», «Дорогой знания», «Шаг навстречу», «Усадьба Спасское-Куркино», «Программа развития туризма в Вологодском муниципальном районе», «Деревня – душа России», «Программа развития туризма в Кирилловском муниципальном районе».</w:t>
      </w:r>
    </w:p>
    <w:p w:rsidR="00125E73" w:rsidRPr="00125E73" w:rsidRDefault="00125E73" w:rsidP="00125E7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5E73">
        <w:rPr>
          <w:rFonts w:ascii="Times New Roman" w:hAnsi="Times New Roman" w:cs="Times New Roman"/>
          <w:sz w:val="24"/>
          <w:szCs w:val="24"/>
        </w:rPr>
        <w:t>Началась подготовка новых благотворительных проектов - «Природное земледелие» и «Семейное дерево» (многосортовые яблони и груши), цель которого - укрепление семейных ценностей.</w:t>
      </w:r>
    </w:p>
    <w:p w:rsidR="00505984" w:rsidRDefault="00125E73" w:rsidP="00D1622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5E73">
        <w:rPr>
          <w:rFonts w:ascii="Times New Roman" w:hAnsi="Times New Roman" w:cs="Times New Roman"/>
          <w:sz w:val="24"/>
          <w:szCs w:val="24"/>
        </w:rPr>
        <w:t>В 2016 году Фонд стал победителем конкурса по выделению президентских грантов некоммерческим организациям. Проект Фонда направлен на пропаганду и популяризацию ценностей традиционной народной культуры среди широких масс населения, в том числе среди людей пожилого возраста, детей и молодёжи, посредством проведения Межрегионального фольклорного фестиваля «Деревня – душа России» в Шекснинском районе Вологодской области. В нём примут участие порядка 40 фольклорных коллективов из регионов Северо-Западного и Центрального федеральных округов России.</w:t>
      </w:r>
    </w:p>
    <w:p w:rsidR="00BF2EAC" w:rsidRPr="004C64F3" w:rsidRDefault="00BF2EAC" w:rsidP="004C64F3">
      <w:pPr>
        <w:rPr>
          <w:rFonts w:ascii="Times New Roman" w:hAnsi="Times New Roman" w:cs="Times New Roman"/>
          <w:b/>
          <w:sz w:val="28"/>
          <w:szCs w:val="28"/>
        </w:rPr>
      </w:pPr>
    </w:p>
    <w:p w:rsidR="008F5C2B" w:rsidRDefault="008F5C2B" w:rsidP="00505984">
      <w:pPr>
        <w:pStyle w:val="a5"/>
        <w:numPr>
          <w:ilvl w:val="0"/>
          <w:numId w:val="9"/>
        </w:numPr>
        <w:tabs>
          <w:tab w:val="left" w:pos="567"/>
        </w:tabs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A4B">
        <w:rPr>
          <w:rFonts w:ascii="Times New Roman" w:hAnsi="Times New Roman" w:cs="Times New Roman"/>
          <w:b/>
          <w:sz w:val="28"/>
          <w:szCs w:val="28"/>
        </w:rPr>
        <w:lastRenderedPageBreak/>
        <w:t>ФИНАНСОВО-ХОЗЯЙСТВЕННАЯ ДЕЯТЕЛЬНОСТЬ</w:t>
      </w:r>
    </w:p>
    <w:p w:rsidR="00505984" w:rsidRPr="00505984" w:rsidRDefault="00505984" w:rsidP="00505984">
      <w:pPr>
        <w:pStyle w:val="a5"/>
        <w:tabs>
          <w:tab w:val="left" w:pos="567"/>
        </w:tabs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7338"/>
        <w:gridCol w:w="2799"/>
      </w:tblGrid>
      <w:tr w:rsidR="00336D0B" w:rsidRPr="00D941A7" w:rsidTr="00336D0B">
        <w:trPr>
          <w:trHeight w:val="648"/>
        </w:trPr>
        <w:tc>
          <w:tcPr>
            <w:tcW w:w="10137" w:type="dxa"/>
            <w:gridSpan w:val="2"/>
            <w:vAlign w:val="center"/>
          </w:tcPr>
          <w:p w:rsidR="00336D0B" w:rsidRPr="004D4865" w:rsidRDefault="00336D0B" w:rsidP="00336D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865">
              <w:rPr>
                <w:rFonts w:ascii="Times New Roman" w:hAnsi="Times New Roman" w:cs="Times New Roman"/>
                <w:b/>
                <w:sz w:val="24"/>
                <w:szCs w:val="24"/>
              </w:rPr>
              <w:t>Поступило средств, руб.</w:t>
            </w:r>
          </w:p>
        </w:tc>
      </w:tr>
      <w:tr w:rsidR="00336D0B" w:rsidRPr="00D941A7" w:rsidTr="00336D0B">
        <w:trPr>
          <w:trHeight w:val="596"/>
        </w:trPr>
        <w:tc>
          <w:tcPr>
            <w:tcW w:w="7338" w:type="dxa"/>
            <w:vAlign w:val="center"/>
          </w:tcPr>
          <w:p w:rsidR="00336D0B" w:rsidRPr="004D4865" w:rsidRDefault="00336D0B" w:rsidP="00336D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865">
              <w:rPr>
                <w:rFonts w:ascii="Times New Roman" w:hAnsi="Times New Roman" w:cs="Times New Roman"/>
                <w:sz w:val="24"/>
                <w:szCs w:val="24"/>
              </w:rPr>
              <w:t xml:space="preserve">Целевые поступления от российских организаций                                     </w:t>
            </w:r>
          </w:p>
        </w:tc>
        <w:tc>
          <w:tcPr>
            <w:tcW w:w="2799" w:type="dxa"/>
            <w:vAlign w:val="center"/>
          </w:tcPr>
          <w:p w:rsidR="00336D0B" w:rsidRPr="004D4865" w:rsidRDefault="004D4865" w:rsidP="00BC4BCB">
            <w:pPr>
              <w:jc w:val="righ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D4865">
              <w:rPr>
                <w:rFonts w:ascii="Times New Roman" w:hAnsi="Times New Roman" w:cs="Times New Roman"/>
                <w:sz w:val="24"/>
                <w:szCs w:val="24"/>
              </w:rPr>
              <w:t>1 158 000,00</w:t>
            </w:r>
          </w:p>
        </w:tc>
      </w:tr>
      <w:tr w:rsidR="00336D0B" w:rsidRPr="00D941A7" w:rsidTr="00336D0B">
        <w:trPr>
          <w:trHeight w:val="562"/>
        </w:trPr>
        <w:tc>
          <w:tcPr>
            <w:tcW w:w="7338" w:type="dxa"/>
            <w:vAlign w:val="center"/>
          </w:tcPr>
          <w:p w:rsidR="00336D0B" w:rsidRPr="004D4865" w:rsidRDefault="00336D0B" w:rsidP="00336D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865">
              <w:rPr>
                <w:rFonts w:ascii="Times New Roman" w:hAnsi="Times New Roman" w:cs="Times New Roman"/>
                <w:sz w:val="24"/>
                <w:szCs w:val="24"/>
              </w:rPr>
              <w:t xml:space="preserve">Целевые поступления российских физических лиц                                      </w:t>
            </w:r>
          </w:p>
        </w:tc>
        <w:tc>
          <w:tcPr>
            <w:tcW w:w="2799" w:type="dxa"/>
            <w:vAlign w:val="center"/>
          </w:tcPr>
          <w:p w:rsidR="00336D0B" w:rsidRPr="004D4865" w:rsidRDefault="004D4865" w:rsidP="00BC4BCB">
            <w:pPr>
              <w:jc w:val="righ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D4865">
              <w:rPr>
                <w:rFonts w:ascii="Times New Roman" w:hAnsi="Times New Roman" w:cs="Times New Roman"/>
                <w:sz w:val="24"/>
                <w:szCs w:val="24"/>
              </w:rPr>
              <w:t>291 000,00</w:t>
            </w:r>
          </w:p>
        </w:tc>
      </w:tr>
      <w:tr w:rsidR="00305AC6" w:rsidRPr="00D941A7" w:rsidTr="00336D0B">
        <w:trPr>
          <w:trHeight w:val="556"/>
        </w:trPr>
        <w:tc>
          <w:tcPr>
            <w:tcW w:w="7338" w:type="dxa"/>
            <w:vAlign w:val="center"/>
          </w:tcPr>
          <w:p w:rsidR="00305AC6" w:rsidRPr="004D4865" w:rsidRDefault="004D4865" w:rsidP="00336D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865">
              <w:rPr>
                <w:rFonts w:ascii="Times New Roman" w:hAnsi="Times New Roman" w:cs="Times New Roman"/>
                <w:sz w:val="24"/>
                <w:szCs w:val="24"/>
              </w:rPr>
              <w:t>Грант Русского географического общества</w:t>
            </w:r>
          </w:p>
        </w:tc>
        <w:tc>
          <w:tcPr>
            <w:tcW w:w="2799" w:type="dxa"/>
            <w:vAlign w:val="center"/>
          </w:tcPr>
          <w:p w:rsidR="00305AC6" w:rsidRPr="004D4865" w:rsidRDefault="004D4865" w:rsidP="00BC4BCB">
            <w:pPr>
              <w:jc w:val="righ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D4865">
              <w:rPr>
                <w:rFonts w:ascii="Times New Roman" w:hAnsi="Times New Roman" w:cs="Times New Roman"/>
                <w:sz w:val="24"/>
                <w:szCs w:val="24"/>
              </w:rPr>
              <w:t>50 000,00</w:t>
            </w:r>
          </w:p>
        </w:tc>
      </w:tr>
      <w:tr w:rsidR="00336D0B" w:rsidRPr="00D941A7" w:rsidTr="00336D0B">
        <w:trPr>
          <w:trHeight w:val="556"/>
        </w:trPr>
        <w:tc>
          <w:tcPr>
            <w:tcW w:w="7338" w:type="dxa"/>
            <w:vAlign w:val="center"/>
          </w:tcPr>
          <w:p w:rsidR="00336D0B" w:rsidRPr="004D4865" w:rsidRDefault="00336D0B" w:rsidP="00336D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865">
              <w:rPr>
                <w:rFonts w:ascii="Times New Roman" w:hAnsi="Times New Roman" w:cs="Times New Roman"/>
                <w:sz w:val="24"/>
                <w:szCs w:val="24"/>
              </w:rPr>
              <w:t xml:space="preserve">Поступления от оказания услуг                                                                    </w:t>
            </w:r>
          </w:p>
        </w:tc>
        <w:tc>
          <w:tcPr>
            <w:tcW w:w="2799" w:type="dxa"/>
            <w:vAlign w:val="center"/>
          </w:tcPr>
          <w:p w:rsidR="00336D0B" w:rsidRPr="004D4865" w:rsidRDefault="004D4865" w:rsidP="00BC4BCB">
            <w:pPr>
              <w:jc w:val="righ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D4865">
              <w:rPr>
                <w:rFonts w:ascii="Times New Roman" w:hAnsi="Times New Roman" w:cs="Times New Roman"/>
                <w:sz w:val="24"/>
                <w:szCs w:val="24"/>
              </w:rPr>
              <w:t>160 476,92</w:t>
            </w:r>
          </w:p>
        </w:tc>
      </w:tr>
      <w:tr w:rsidR="00336D0B" w:rsidRPr="00D941A7" w:rsidTr="00336D0B">
        <w:trPr>
          <w:trHeight w:val="616"/>
        </w:trPr>
        <w:tc>
          <w:tcPr>
            <w:tcW w:w="7338" w:type="dxa"/>
            <w:vAlign w:val="center"/>
          </w:tcPr>
          <w:p w:rsidR="00336D0B" w:rsidRPr="004D4865" w:rsidRDefault="00336D0B" w:rsidP="00336D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86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799" w:type="dxa"/>
            <w:vAlign w:val="center"/>
          </w:tcPr>
          <w:p w:rsidR="00336D0B" w:rsidRPr="004D4865" w:rsidRDefault="004D4865" w:rsidP="00BC4BCB">
            <w:pPr>
              <w:jc w:val="righ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D4865">
              <w:rPr>
                <w:rFonts w:ascii="Times New Roman" w:hAnsi="Times New Roman" w:cs="Times New Roman"/>
                <w:sz w:val="24"/>
                <w:szCs w:val="24"/>
              </w:rPr>
              <w:t>1 659 476,92</w:t>
            </w:r>
          </w:p>
        </w:tc>
      </w:tr>
    </w:tbl>
    <w:p w:rsidR="00372B67" w:rsidRPr="00D941A7" w:rsidRDefault="00372B67" w:rsidP="00F02B2C">
      <w:pPr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Style w:val="a6"/>
        <w:tblW w:w="0" w:type="auto"/>
        <w:tblLook w:val="04A0"/>
      </w:tblPr>
      <w:tblGrid>
        <w:gridCol w:w="7338"/>
        <w:gridCol w:w="2799"/>
      </w:tblGrid>
      <w:tr w:rsidR="00336D0B" w:rsidRPr="00D941A7" w:rsidTr="00336D0B">
        <w:trPr>
          <w:trHeight w:val="652"/>
        </w:trPr>
        <w:tc>
          <w:tcPr>
            <w:tcW w:w="10137" w:type="dxa"/>
            <w:gridSpan w:val="2"/>
            <w:vAlign w:val="center"/>
          </w:tcPr>
          <w:p w:rsidR="00336D0B" w:rsidRPr="004D4865" w:rsidRDefault="00336D0B" w:rsidP="00336D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865">
              <w:rPr>
                <w:rFonts w:ascii="Times New Roman" w:hAnsi="Times New Roman" w:cs="Times New Roman"/>
                <w:b/>
                <w:sz w:val="24"/>
                <w:szCs w:val="24"/>
              </w:rPr>
              <w:t>Израсходовано средств, руб.</w:t>
            </w:r>
          </w:p>
        </w:tc>
      </w:tr>
      <w:tr w:rsidR="00336D0B" w:rsidRPr="00D941A7" w:rsidTr="00336D0B">
        <w:tc>
          <w:tcPr>
            <w:tcW w:w="7338" w:type="dxa"/>
            <w:vAlign w:val="center"/>
          </w:tcPr>
          <w:p w:rsidR="00336D0B" w:rsidRPr="004D4865" w:rsidRDefault="00336D0B" w:rsidP="00336D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865">
              <w:rPr>
                <w:rFonts w:ascii="Times New Roman" w:hAnsi="Times New Roman" w:cs="Times New Roman"/>
                <w:sz w:val="24"/>
                <w:szCs w:val="24"/>
              </w:rPr>
              <w:t>Административно-хозяйственные расходы (включая оплату труда, налог усн</w:t>
            </w:r>
            <w:r w:rsidR="00BD1E6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799" w:type="dxa"/>
            <w:vAlign w:val="center"/>
          </w:tcPr>
          <w:p w:rsidR="00336D0B" w:rsidRPr="00BD1E65" w:rsidRDefault="00BD1E65" w:rsidP="00BC4BC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D1E65">
              <w:rPr>
                <w:rFonts w:ascii="Times New Roman" w:hAnsi="Times New Roman" w:cs="Times New Roman"/>
                <w:sz w:val="24"/>
                <w:szCs w:val="24"/>
              </w:rPr>
              <w:t>117 615,72</w:t>
            </w:r>
          </w:p>
        </w:tc>
      </w:tr>
      <w:tr w:rsidR="00336D0B" w:rsidRPr="00D941A7" w:rsidTr="00336D0B">
        <w:tc>
          <w:tcPr>
            <w:tcW w:w="7338" w:type="dxa"/>
            <w:vAlign w:val="center"/>
          </w:tcPr>
          <w:p w:rsidR="00336D0B" w:rsidRPr="004D4865" w:rsidRDefault="00336D0B" w:rsidP="00336D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865">
              <w:rPr>
                <w:rFonts w:ascii="Times New Roman" w:hAnsi="Times New Roman" w:cs="Times New Roman"/>
                <w:sz w:val="24"/>
                <w:szCs w:val="24"/>
              </w:rPr>
              <w:t>Целевое расходование средств пожертвований на реализацию программ</w:t>
            </w:r>
          </w:p>
        </w:tc>
        <w:tc>
          <w:tcPr>
            <w:tcW w:w="2799" w:type="dxa"/>
            <w:vAlign w:val="center"/>
          </w:tcPr>
          <w:p w:rsidR="00336D0B" w:rsidRPr="00BD1E65" w:rsidRDefault="00BD1E65" w:rsidP="00BC4BC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D1E65">
              <w:rPr>
                <w:rFonts w:ascii="Times New Roman" w:hAnsi="Times New Roman" w:cs="Times New Roman"/>
                <w:sz w:val="24"/>
                <w:szCs w:val="24"/>
              </w:rPr>
              <w:t>1 387 651,75</w:t>
            </w:r>
          </w:p>
        </w:tc>
      </w:tr>
      <w:tr w:rsidR="00336D0B" w:rsidRPr="00D941A7" w:rsidTr="00336D0B">
        <w:trPr>
          <w:trHeight w:val="625"/>
        </w:trPr>
        <w:tc>
          <w:tcPr>
            <w:tcW w:w="7338" w:type="dxa"/>
            <w:vAlign w:val="center"/>
          </w:tcPr>
          <w:p w:rsidR="00336D0B" w:rsidRPr="00BD1E65" w:rsidRDefault="00BD1E65" w:rsidP="00336D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E65">
              <w:rPr>
                <w:rFonts w:ascii="Times New Roman" w:hAnsi="Times New Roman" w:cs="Times New Roman"/>
                <w:sz w:val="24"/>
                <w:szCs w:val="24"/>
              </w:rPr>
              <w:t>Целевое расходование средств гранта</w:t>
            </w:r>
          </w:p>
        </w:tc>
        <w:tc>
          <w:tcPr>
            <w:tcW w:w="2799" w:type="dxa"/>
            <w:vAlign w:val="center"/>
          </w:tcPr>
          <w:p w:rsidR="00336D0B" w:rsidRPr="00BD1E65" w:rsidRDefault="00BD1E65" w:rsidP="00BC4BC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D1E65">
              <w:rPr>
                <w:rFonts w:ascii="Times New Roman" w:hAnsi="Times New Roman" w:cs="Times New Roman"/>
                <w:sz w:val="24"/>
                <w:szCs w:val="24"/>
              </w:rPr>
              <w:t>50 000,00</w:t>
            </w:r>
          </w:p>
        </w:tc>
      </w:tr>
      <w:tr w:rsidR="00336D0B" w:rsidRPr="00E21A4B" w:rsidTr="00336D0B">
        <w:trPr>
          <w:trHeight w:val="691"/>
        </w:trPr>
        <w:tc>
          <w:tcPr>
            <w:tcW w:w="7338" w:type="dxa"/>
            <w:vAlign w:val="center"/>
          </w:tcPr>
          <w:p w:rsidR="00336D0B" w:rsidRPr="004D4865" w:rsidRDefault="00336D0B" w:rsidP="00336D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86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799" w:type="dxa"/>
            <w:vAlign w:val="center"/>
          </w:tcPr>
          <w:p w:rsidR="00336D0B" w:rsidRPr="00BD1E65" w:rsidRDefault="00BD1E65" w:rsidP="00BC4BC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D1E65">
              <w:rPr>
                <w:rFonts w:ascii="Times New Roman" w:hAnsi="Times New Roman" w:cs="Times New Roman"/>
                <w:sz w:val="24"/>
                <w:szCs w:val="24"/>
              </w:rPr>
              <w:t xml:space="preserve">1 555 267,47  </w:t>
            </w:r>
          </w:p>
        </w:tc>
      </w:tr>
    </w:tbl>
    <w:p w:rsidR="0090278B" w:rsidRPr="005363F0" w:rsidRDefault="0090278B" w:rsidP="005363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0278B" w:rsidRPr="005363F0" w:rsidSect="00042687">
      <w:pgSz w:w="11906" w:h="16838"/>
      <w:pgMar w:top="851" w:right="851" w:bottom="567" w:left="1134" w:header="709" w:footer="709" w:gutter="0"/>
      <w:pgBorders w:offsetFrom="page">
        <w:top w:val="single" w:sz="12" w:space="24" w:color="4F6228" w:themeColor="accent3" w:themeShade="80"/>
        <w:left w:val="single" w:sz="12" w:space="24" w:color="4F6228" w:themeColor="accent3" w:themeShade="80"/>
        <w:bottom w:val="single" w:sz="12" w:space="24" w:color="4F6228" w:themeColor="accent3" w:themeShade="80"/>
        <w:right w:val="single" w:sz="12" w:space="24" w:color="4F6228" w:themeColor="accent3" w:themeShade="8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4433" w:rsidRDefault="00C14433" w:rsidP="00AE4971">
      <w:pPr>
        <w:spacing w:after="0" w:line="240" w:lineRule="auto"/>
      </w:pPr>
      <w:r>
        <w:separator/>
      </w:r>
    </w:p>
  </w:endnote>
  <w:endnote w:type="continuationSeparator" w:id="1">
    <w:p w:rsidR="00C14433" w:rsidRDefault="00C14433" w:rsidP="00AE4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4433" w:rsidRDefault="00C14433" w:rsidP="00AE4971">
      <w:pPr>
        <w:spacing w:after="0" w:line="240" w:lineRule="auto"/>
      </w:pPr>
      <w:r>
        <w:separator/>
      </w:r>
    </w:p>
  </w:footnote>
  <w:footnote w:type="continuationSeparator" w:id="1">
    <w:p w:rsidR="00C14433" w:rsidRDefault="00C14433" w:rsidP="00AE49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/>
      </w:r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65" w:hanging="360"/>
      </w:pPr>
      <w:rPr>
        <w:rFonts w:ascii="Symbol" w:hAnsi="Symbol" w:cs="Symbol"/>
      </w:rPr>
    </w:lvl>
  </w:abstractNum>
  <w:abstractNum w:abstractNumId="3">
    <w:nsid w:val="06005930"/>
    <w:multiLevelType w:val="hybridMultilevel"/>
    <w:tmpl w:val="9900FF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B5C68E7"/>
    <w:multiLevelType w:val="hybridMultilevel"/>
    <w:tmpl w:val="7D106B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BF27FE8"/>
    <w:multiLevelType w:val="hybridMultilevel"/>
    <w:tmpl w:val="BE6E19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1800EBC"/>
    <w:multiLevelType w:val="hybridMultilevel"/>
    <w:tmpl w:val="E41EE2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67D5B38"/>
    <w:multiLevelType w:val="hybridMultilevel"/>
    <w:tmpl w:val="F28EF5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D3E174D"/>
    <w:multiLevelType w:val="hybridMultilevel"/>
    <w:tmpl w:val="0E0641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D8105BD"/>
    <w:multiLevelType w:val="hybridMultilevel"/>
    <w:tmpl w:val="ED9642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E0145BC"/>
    <w:multiLevelType w:val="hybridMultilevel"/>
    <w:tmpl w:val="0A6C44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E4A3EF0"/>
    <w:multiLevelType w:val="hybridMultilevel"/>
    <w:tmpl w:val="3DEA8EBE"/>
    <w:lvl w:ilvl="0" w:tplc="2BD28B30">
      <w:start w:val="1"/>
      <w:numFmt w:val="decimal"/>
      <w:lvlText w:val="%1."/>
      <w:lvlJc w:val="left"/>
      <w:pPr>
        <w:ind w:left="1669" w:hanging="9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377478A"/>
    <w:multiLevelType w:val="hybridMultilevel"/>
    <w:tmpl w:val="6BBC6426"/>
    <w:lvl w:ilvl="0" w:tplc="04190001">
      <w:start w:val="1"/>
      <w:numFmt w:val="bullet"/>
      <w:lvlText w:val=""/>
      <w:lvlJc w:val="left"/>
      <w:pPr>
        <w:ind w:left="2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abstractNum w:abstractNumId="13">
    <w:nsid w:val="27714D2F"/>
    <w:multiLevelType w:val="hybridMultilevel"/>
    <w:tmpl w:val="6DCA38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C8D6797"/>
    <w:multiLevelType w:val="hybridMultilevel"/>
    <w:tmpl w:val="A5005A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E441C05"/>
    <w:multiLevelType w:val="hybridMultilevel"/>
    <w:tmpl w:val="9E0CE4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E966D87"/>
    <w:multiLevelType w:val="hybridMultilevel"/>
    <w:tmpl w:val="285A5A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EDB44FE"/>
    <w:multiLevelType w:val="hybridMultilevel"/>
    <w:tmpl w:val="B330C23A"/>
    <w:lvl w:ilvl="0" w:tplc="DB4CA5A8">
      <w:start w:val="1"/>
      <w:numFmt w:val="decimal"/>
      <w:lvlText w:val="%1."/>
      <w:lvlJc w:val="left"/>
      <w:pPr>
        <w:ind w:left="1429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0A32686"/>
    <w:multiLevelType w:val="hybridMultilevel"/>
    <w:tmpl w:val="A63CDDB0"/>
    <w:lvl w:ilvl="0" w:tplc="870C532E">
      <w:start w:val="1"/>
      <w:numFmt w:val="decimal"/>
      <w:lvlText w:val="%1."/>
      <w:lvlJc w:val="left"/>
      <w:pPr>
        <w:ind w:left="1864" w:hanging="1155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3632267"/>
    <w:multiLevelType w:val="hybridMultilevel"/>
    <w:tmpl w:val="E15E6C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6005C34"/>
    <w:multiLevelType w:val="hybridMultilevel"/>
    <w:tmpl w:val="EA6A7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EF4006"/>
    <w:multiLevelType w:val="hybridMultilevel"/>
    <w:tmpl w:val="CD04CCCE"/>
    <w:lvl w:ilvl="0" w:tplc="A148CEB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E312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AA012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F8A28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588D7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25E327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22CBB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A22769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544CB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A6A29F1"/>
    <w:multiLevelType w:val="multilevel"/>
    <w:tmpl w:val="46348CB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3">
    <w:nsid w:val="3F206BAE"/>
    <w:multiLevelType w:val="hybridMultilevel"/>
    <w:tmpl w:val="949A87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0B223F6"/>
    <w:multiLevelType w:val="hybridMultilevel"/>
    <w:tmpl w:val="75B4ED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20D26FC"/>
    <w:multiLevelType w:val="hybridMultilevel"/>
    <w:tmpl w:val="206AEF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5285BB8"/>
    <w:multiLevelType w:val="hybridMultilevel"/>
    <w:tmpl w:val="CBB80C40"/>
    <w:lvl w:ilvl="0" w:tplc="75F6ED5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103EC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0E830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180DE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A8763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D8641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9CA691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0562F4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103A8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5A57DF9"/>
    <w:multiLevelType w:val="hybridMultilevel"/>
    <w:tmpl w:val="E7AA0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225065"/>
    <w:multiLevelType w:val="hybridMultilevel"/>
    <w:tmpl w:val="9D3803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87F68F0"/>
    <w:multiLevelType w:val="hybridMultilevel"/>
    <w:tmpl w:val="EF287862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>
    <w:nsid w:val="4D6E2DA7"/>
    <w:multiLevelType w:val="hybridMultilevel"/>
    <w:tmpl w:val="D2580E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5FB4344"/>
    <w:multiLevelType w:val="hybridMultilevel"/>
    <w:tmpl w:val="C80E721E"/>
    <w:lvl w:ilvl="0" w:tplc="7C74DE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6983AC8"/>
    <w:multiLevelType w:val="hybridMultilevel"/>
    <w:tmpl w:val="8736AA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8D94F5C"/>
    <w:multiLevelType w:val="hybridMultilevel"/>
    <w:tmpl w:val="AB4C0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4C7E24"/>
    <w:multiLevelType w:val="hybridMultilevel"/>
    <w:tmpl w:val="00EA7A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5C52044D"/>
    <w:multiLevelType w:val="hybridMultilevel"/>
    <w:tmpl w:val="6660E38E"/>
    <w:lvl w:ilvl="0" w:tplc="629EDF1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D111454"/>
    <w:multiLevelType w:val="hybridMultilevel"/>
    <w:tmpl w:val="F98620DA"/>
    <w:lvl w:ilvl="0" w:tplc="C604067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2D90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E6785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487E9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7E7AC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B8776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00480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26206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B8D91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D973B7D"/>
    <w:multiLevelType w:val="multilevel"/>
    <w:tmpl w:val="7BD4D8A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  <w:szCs w:val="32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8">
    <w:nsid w:val="5DB709CB"/>
    <w:multiLevelType w:val="hybridMultilevel"/>
    <w:tmpl w:val="CF4E6F4C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9">
    <w:nsid w:val="5E9700F2"/>
    <w:multiLevelType w:val="hybridMultilevel"/>
    <w:tmpl w:val="C09473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674B7E6F"/>
    <w:multiLevelType w:val="hybridMultilevel"/>
    <w:tmpl w:val="62AE3F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86A661D"/>
    <w:multiLevelType w:val="hybridMultilevel"/>
    <w:tmpl w:val="4E685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9A227CE"/>
    <w:multiLevelType w:val="hybridMultilevel"/>
    <w:tmpl w:val="76D68A86"/>
    <w:lvl w:ilvl="0" w:tplc="386CF5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72AB520D"/>
    <w:multiLevelType w:val="hybridMultilevel"/>
    <w:tmpl w:val="1ADA62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308538B"/>
    <w:multiLevelType w:val="hybridMultilevel"/>
    <w:tmpl w:val="630C4F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643427E"/>
    <w:multiLevelType w:val="hybridMultilevel"/>
    <w:tmpl w:val="51C66C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86925EF"/>
    <w:multiLevelType w:val="hybridMultilevel"/>
    <w:tmpl w:val="F216C060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7">
    <w:nsid w:val="7A8641AF"/>
    <w:multiLevelType w:val="hybridMultilevel"/>
    <w:tmpl w:val="0E0C24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D0A357A"/>
    <w:multiLevelType w:val="hybridMultilevel"/>
    <w:tmpl w:val="DF70585E"/>
    <w:lvl w:ilvl="0" w:tplc="25384106">
      <w:start w:val="1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2"/>
  </w:num>
  <w:num w:numId="2">
    <w:abstractNumId w:val="7"/>
  </w:num>
  <w:num w:numId="3">
    <w:abstractNumId w:val="28"/>
  </w:num>
  <w:num w:numId="4">
    <w:abstractNumId w:val="27"/>
  </w:num>
  <w:num w:numId="5">
    <w:abstractNumId w:val="11"/>
  </w:num>
  <w:num w:numId="6">
    <w:abstractNumId w:val="18"/>
  </w:num>
  <w:num w:numId="7">
    <w:abstractNumId w:val="12"/>
  </w:num>
  <w:num w:numId="8">
    <w:abstractNumId w:val="46"/>
  </w:num>
  <w:num w:numId="9">
    <w:abstractNumId w:val="37"/>
  </w:num>
  <w:num w:numId="10">
    <w:abstractNumId w:val="44"/>
  </w:num>
  <w:num w:numId="11">
    <w:abstractNumId w:val="25"/>
  </w:num>
  <w:num w:numId="12">
    <w:abstractNumId w:val="14"/>
  </w:num>
  <w:num w:numId="13">
    <w:abstractNumId w:val="13"/>
  </w:num>
  <w:num w:numId="14">
    <w:abstractNumId w:val="47"/>
  </w:num>
  <w:num w:numId="15">
    <w:abstractNumId w:val="43"/>
  </w:num>
  <w:num w:numId="16">
    <w:abstractNumId w:val="39"/>
  </w:num>
  <w:num w:numId="17">
    <w:abstractNumId w:val="32"/>
  </w:num>
  <w:num w:numId="18">
    <w:abstractNumId w:val="40"/>
  </w:num>
  <w:num w:numId="19">
    <w:abstractNumId w:val="16"/>
  </w:num>
  <w:num w:numId="20">
    <w:abstractNumId w:val="24"/>
  </w:num>
  <w:num w:numId="21">
    <w:abstractNumId w:val="9"/>
  </w:num>
  <w:num w:numId="22">
    <w:abstractNumId w:val="5"/>
  </w:num>
  <w:num w:numId="23">
    <w:abstractNumId w:val="6"/>
  </w:num>
  <w:num w:numId="24">
    <w:abstractNumId w:val="45"/>
  </w:num>
  <w:num w:numId="25">
    <w:abstractNumId w:val="19"/>
  </w:num>
  <w:num w:numId="26">
    <w:abstractNumId w:val="38"/>
  </w:num>
  <w:num w:numId="27">
    <w:abstractNumId w:val="15"/>
  </w:num>
  <w:num w:numId="28">
    <w:abstractNumId w:val="20"/>
  </w:num>
  <w:num w:numId="29">
    <w:abstractNumId w:val="4"/>
  </w:num>
  <w:num w:numId="30">
    <w:abstractNumId w:val="17"/>
  </w:num>
  <w:num w:numId="31">
    <w:abstractNumId w:val="8"/>
  </w:num>
  <w:num w:numId="32">
    <w:abstractNumId w:val="41"/>
  </w:num>
  <w:num w:numId="33">
    <w:abstractNumId w:val="10"/>
  </w:num>
  <w:num w:numId="34">
    <w:abstractNumId w:val="30"/>
  </w:num>
  <w:num w:numId="35">
    <w:abstractNumId w:val="23"/>
  </w:num>
  <w:num w:numId="36">
    <w:abstractNumId w:val="3"/>
  </w:num>
  <w:num w:numId="37">
    <w:abstractNumId w:val="31"/>
  </w:num>
  <w:num w:numId="38">
    <w:abstractNumId w:val="42"/>
  </w:num>
  <w:num w:numId="39">
    <w:abstractNumId w:val="34"/>
  </w:num>
  <w:num w:numId="40">
    <w:abstractNumId w:val="33"/>
  </w:num>
  <w:num w:numId="41">
    <w:abstractNumId w:val="26"/>
  </w:num>
  <w:num w:numId="42">
    <w:abstractNumId w:val="36"/>
  </w:num>
  <w:num w:numId="43">
    <w:abstractNumId w:val="21"/>
  </w:num>
  <w:num w:numId="44">
    <w:abstractNumId w:val="48"/>
  </w:num>
  <w:num w:numId="45">
    <w:abstractNumId w:val="35"/>
  </w:num>
  <w:num w:numId="46">
    <w:abstractNumId w:val="29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A74B3"/>
    <w:rsid w:val="00003384"/>
    <w:rsid w:val="00017492"/>
    <w:rsid w:val="00022ADE"/>
    <w:rsid w:val="00022E00"/>
    <w:rsid w:val="00025558"/>
    <w:rsid w:val="00026CBA"/>
    <w:rsid w:val="00027879"/>
    <w:rsid w:val="000301B7"/>
    <w:rsid w:val="00030B31"/>
    <w:rsid w:val="0003288D"/>
    <w:rsid w:val="000328B6"/>
    <w:rsid w:val="000366B2"/>
    <w:rsid w:val="0003676F"/>
    <w:rsid w:val="000402D2"/>
    <w:rsid w:val="00041CD5"/>
    <w:rsid w:val="00041DD5"/>
    <w:rsid w:val="00042687"/>
    <w:rsid w:val="000434CD"/>
    <w:rsid w:val="00044EC3"/>
    <w:rsid w:val="00047FBB"/>
    <w:rsid w:val="000504C6"/>
    <w:rsid w:val="0006331F"/>
    <w:rsid w:val="00064184"/>
    <w:rsid w:val="00064757"/>
    <w:rsid w:val="00064B62"/>
    <w:rsid w:val="00066346"/>
    <w:rsid w:val="00066C83"/>
    <w:rsid w:val="00070D47"/>
    <w:rsid w:val="00071A62"/>
    <w:rsid w:val="00071F68"/>
    <w:rsid w:val="00086CB3"/>
    <w:rsid w:val="00090443"/>
    <w:rsid w:val="00091C5E"/>
    <w:rsid w:val="000970C4"/>
    <w:rsid w:val="000A4F70"/>
    <w:rsid w:val="000B2576"/>
    <w:rsid w:val="000B627E"/>
    <w:rsid w:val="000C19F9"/>
    <w:rsid w:val="000C24D1"/>
    <w:rsid w:val="000C5DC4"/>
    <w:rsid w:val="000D02A0"/>
    <w:rsid w:val="000D1F35"/>
    <w:rsid w:val="000D517B"/>
    <w:rsid w:val="000E7345"/>
    <w:rsid w:val="000F0CA0"/>
    <w:rsid w:val="000F66D7"/>
    <w:rsid w:val="00103088"/>
    <w:rsid w:val="001071DF"/>
    <w:rsid w:val="00107BB2"/>
    <w:rsid w:val="00110B92"/>
    <w:rsid w:val="00111AC2"/>
    <w:rsid w:val="001147F0"/>
    <w:rsid w:val="00114DEE"/>
    <w:rsid w:val="00120D18"/>
    <w:rsid w:val="00121958"/>
    <w:rsid w:val="001239E7"/>
    <w:rsid w:val="00123E65"/>
    <w:rsid w:val="00124A44"/>
    <w:rsid w:val="00125E73"/>
    <w:rsid w:val="0012796A"/>
    <w:rsid w:val="00130AE8"/>
    <w:rsid w:val="00131028"/>
    <w:rsid w:val="00136F5D"/>
    <w:rsid w:val="00142379"/>
    <w:rsid w:val="00142E97"/>
    <w:rsid w:val="00143625"/>
    <w:rsid w:val="0014583F"/>
    <w:rsid w:val="00145939"/>
    <w:rsid w:val="001466BC"/>
    <w:rsid w:val="00146A6A"/>
    <w:rsid w:val="0015032D"/>
    <w:rsid w:val="0015064F"/>
    <w:rsid w:val="00150651"/>
    <w:rsid w:val="0015254D"/>
    <w:rsid w:val="001617F0"/>
    <w:rsid w:val="00166C0E"/>
    <w:rsid w:val="00167AA5"/>
    <w:rsid w:val="00172695"/>
    <w:rsid w:val="00172977"/>
    <w:rsid w:val="00172C4C"/>
    <w:rsid w:val="00175072"/>
    <w:rsid w:val="001810B2"/>
    <w:rsid w:val="001824E5"/>
    <w:rsid w:val="001848CB"/>
    <w:rsid w:val="00185426"/>
    <w:rsid w:val="00185A00"/>
    <w:rsid w:val="00186909"/>
    <w:rsid w:val="00190C4F"/>
    <w:rsid w:val="0019314C"/>
    <w:rsid w:val="001A05D1"/>
    <w:rsid w:val="001A3ABF"/>
    <w:rsid w:val="001A48BB"/>
    <w:rsid w:val="001A5AB2"/>
    <w:rsid w:val="001A67FA"/>
    <w:rsid w:val="001B4973"/>
    <w:rsid w:val="001B68FA"/>
    <w:rsid w:val="001C2AED"/>
    <w:rsid w:val="001C442C"/>
    <w:rsid w:val="001C47BB"/>
    <w:rsid w:val="001C51E3"/>
    <w:rsid w:val="001C5ED1"/>
    <w:rsid w:val="001C6439"/>
    <w:rsid w:val="001C6DD2"/>
    <w:rsid w:val="001D101B"/>
    <w:rsid w:val="001D3DE4"/>
    <w:rsid w:val="001D48E0"/>
    <w:rsid w:val="001D5D11"/>
    <w:rsid w:val="001D5FD1"/>
    <w:rsid w:val="001D7FA4"/>
    <w:rsid w:val="001E14BF"/>
    <w:rsid w:val="001E3F4E"/>
    <w:rsid w:val="001E7938"/>
    <w:rsid w:val="001F0874"/>
    <w:rsid w:val="001F2D0F"/>
    <w:rsid w:val="001F3112"/>
    <w:rsid w:val="001F4D15"/>
    <w:rsid w:val="001F6D15"/>
    <w:rsid w:val="001F7CF5"/>
    <w:rsid w:val="00200882"/>
    <w:rsid w:val="00202A2C"/>
    <w:rsid w:val="0020363A"/>
    <w:rsid w:val="00203B21"/>
    <w:rsid w:val="00206323"/>
    <w:rsid w:val="00206CBF"/>
    <w:rsid w:val="002072FC"/>
    <w:rsid w:val="002100F9"/>
    <w:rsid w:val="0021280C"/>
    <w:rsid w:val="002132A9"/>
    <w:rsid w:val="00214C7B"/>
    <w:rsid w:val="002161E1"/>
    <w:rsid w:val="00220604"/>
    <w:rsid w:val="00221133"/>
    <w:rsid w:val="00226705"/>
    <w:rsid w:val="002268F3"/>
    <w:rsid w:val="00232C9A"/>
    <w:rsid w:val="002339DA"/>
    <w:rsid w:val="002346EA"/>
    <w:rsid w:val="00241A5C"/>
    <w:rsid w:val="0024213F"/>
    <w:rsid w:val="00244280"/>
    <w:rsid w:val="00245538"/>
    <w:rsid w:val="00245ACE"/>
    <w:rsid w:val="00250199"/>
    <w:rsid w:val="002522CA"/>
    <w:rsid w:val="002522E0"/>
    <w:rsid w:val="00257CC1"/>
    <w:rsid w:val="002602EB"/>
    <w:rsid w:val="00261346"/>
    <w:rsid w:val="00266271"/>
    <w:rsid w:val="002674DB"/>
    <w:rsid w:val="00281684"/>
    <w:rsid w:val="00282658"/>
    <w:rsid w:val="0028301F"/>
    <w:rsid w:val="00287358"/>
    <w:rsid w:val="0029036F"/>
    <w:rsid w:val="00293F06"/>
    <w:rsid w:val="00294912"/>
    <w:rsid w:val="00295FA8"/>
    <w:rsid w:val="002964C9"/>
    <w:rsid w:val="002A21E0"/>
    <w:rsid w:val="002A6F9C"/>
    <w:rsid w:val="002A7D3B"/>
    <w:rsid w:val="002B0C5E"/>
    <w:rsid w:val="002B24C1"/>
    <w:rsid w:val="002B27F9"/>
    <w:rsid w:val="002B33D7"/>
    <w:rsid w:val="002B3BA5"/>
    <w:rsid w:val="002C0671"/>
    <w:rsid w:val="002C4490"/>
    <w:rsid w:val="002C5D04"/>
    <w:rsid w:val="002C7B7B"/>
    <w:rsid w:val="002D088D"/>
    <w:rsid w:val="002D1347"/>
    <w:rsid w:val="002D61B4"/>
    <w:rsid w:val="002E198E"/>
    <w:rsid w:val="002E4F1E"/>
    <w:rsid w:val="002F189A"/>
    <w:rsid w:val="002F621F"/>
    <w:rsid w:val="002F7B9C"/>
    <w:rsid w:val="0030057D"/>
    <w:rsid w:val="003052E4"/>
    <w:rsid w:val="00305AC6"/>
    <w:rsid w:val="003109EE"/>
    <w:rsid w:val="00311112"/>
    <w:rsid w:val="00315D25"/>
    <w:rsid w:val="00315EA1"/>
    <w:rsid w:val="00325988"/>
    <w:rsid w:val="00326C6C"/>
    <w:rsid w:val="003317F1"/>
    <w:rsid w:val="00336D0B"/>
    <w:rsid w:val="00336E90"/>
    <w:rsid w:val="00337AD8"/>
    <w:rsid w:val="0034181D"/>
    <w:rsid w:val="0034338B"/>
    <w:rsid w:val="00344150"/>
    <w:rsid w:val="00352C46"/>
    <w:rsid w:val="00352C88"/>
    <w:rsid w:val="003610F2"/>
    <w:rsid w:val="003714EC"/>
    <w:rsid w:val="00372B67"/>
    <w:rsid w:val="00375A0B"/>
    <w:rsid w:val="00377035"/>
    <w:rsid w:val="003821FD"/>
    <w:rsid w:val="0038321C"/>
    <w:rsid w:val="00384F6E"/>
    <w:rsid w:val="0038569E"/>
    <w:rsid w:val="0039010E"/>
    <w:rsid w:val="00391B33"/>
    <w:rsid w:val="003A2E1C"/>
    <w:rsid w:val="003A3959"/>
    <w:rsid w:val="003A3BEE"/>
    <w:rsid w:val="003A3FEC"/>
    <w:rsid w:val="003A5650"/>
    <w:rsid w:val="003B05B1"/>
    <w:rsid w:val="003C1FA7"/>
    <w:rsid w:val="003C5D08"/>
    <w:rsid w:val="003C6987"/>
    <w:rsid w:val="003D0C13"/>
    <w:rsid w:val="003D27C0"/>
    <w:rsid w:val="003D2E06"/>
    <w:rsid w:val="003D42C6"/>
    <w:rsid w:val="003E2A8C"/>
    <w:rsid w:val="003E5160"/>
    <w:rsid w:val="003E6C86"/>
    <w:rsid w:val="003E6CF0"/>
    <w:rsid w:val="003E7558"/>
    <w:rsid w:val="003F0B40"/>
    <w:rsid w:val="003F329E"/>
    <w:rsid w:val="003F5BCD"/>
    <w:rsid w:val="003F791D"/>
    <w:rsid w:val="00401803"/>
    <w:rsid w:val="004025CA"/>
    <w:rsid w:val="00406587"/>
    <w:rsid w:val="00406ABF"/>
    <w:rsid w:val="00407B8B"/>
    <w:rsid w:val="00412A08"/>
    <w:rsid w:val="00414334"/>
    <w:rsid w:val="00422B09"/>
    <w:rsid w:val="00427D5E"/>
    <w:rsid w:val="00430053"/>
    <w:rsid w:val="004329B0"/>
    <w:rsid w:val="00435919"/>
    <w:rsid w:val="004376EA"/>
    <w:rsid w:val="004377F8"/>
    <w:rsid w:val="00442E29"/>
    <w:rsid w:val="00442E99"/>
    <w:rsid w:val="00442F52"/>
    <w:rsid w:val="00445AC0"/>
    <w:rsid w:val="00446D62"/>
    <w:rsid w:val="0045016D"/>
    <w:rsid w:val="00454644"/>
    <w:rsid w:val="0045608B"/>
    <w:rsid w:val="0046142F"/>
    <w:rsid w:val="00462861"/>
    <w:rsid w:val="00470112"/>
    <w:rsid w:val="00470F68"/>
    <w:rsid w:val="004753C7"/>
    <w:rsid w:val="0047655D"/>
    <w:rsid w:val="00480C18"/>
    <w:rsid w:val="004909B4"/>
    <w:rsid w:val="00493911"/>
    <w:rsid w:val="00497047"/>
    <w:rsid w:val="00497253"/>
    <w:rsid w:val="0049784B"/>
    <w:rsid w:val="004A0546"/>
    <w:rsid w:val="004A5B84"/>
    <w:rsid w:val="004A65A5"/>
    <w:rsid w:val="004A74B3"/>
    <w:rsid w:val="004B3041"/>
    <w:rsid w:val="004B5326"/>
    <w:rsid w:val="004C1A02"/>
    <w:rsid w:val="004C56E3"/>
    <w:rsid w:val="004C64F3"/>
    <w:rsid w:val="004C6905"/>
    <w:rsid w:val="004D1F4B"/>
    <w:rsid w:val="004D4865"/>
    <w:rsid w:val="004D7B84"/>
    <w:rsid w:val="004E3AFD"/>
    <w:rsid w:val="004E7481"/>
    <w:rsid w:val="004F06C4"/>
    <w:rsid w:val="004F586B"/>
    <w:rsid w:val="00500228"/>
    <w:rsid w:val="00500F15"/>
    <w:rsid w:val="00500F5E"/>
    <w:rsid w:val="005026F7"/>
    <w:rsid w:val="00505984"/>
    <w:rsid w:val="0050689A"/>
    <w:rsid w:val="00511E96"/>
    <w:rsid w:val="00512200"/>
    <w:rsid w:val="00514154"/>
    <w:rsid w:val="00514199"/>
    <w:rsid w:val="00514BDC"/>
    <w:rsid w:val="0051532E"/>
    <w:rsid w:val="00516B67"/>
    <w:rsid w:val="00516FE0"/>
    <w:rsid w:val="00526CB6"/>
    <w:rsid w:val="00534C43"/>
    <w:rsid w:val="005363F0"/>
    <w:rsid w:val="0054308B"/>
    <w:rsid w:val="0054392F"/>
    <w:rsid w:val="00544647"/>
    <w:rsid w:val="005448C6"/>
    <w:rsid w:val="00546C8F"/>
    <w:rsid w:val="00551A73"/>
    <w:rsid w:val="0055211C"/>
    <w:rsid w:val="0055231D"/>
    <w:rsid w:val="00552426"/>
    <w:rsid w:val="005524D1"/>
    <w:rsid w:val="0055323C"/>
    <w:rsid w:val="00553DF5"/>
    <w:rsid w:val="0055416C"/>
    <w:rsid w:val="00562601"/>
    <w:rsid w:val="00567BB1"/>
    <w:rsid w:val="00573485"/>
    <w:rsid w:val="00580BD5"/>
    <w:rsid w:val="00580FAB"/>
    <w:rsid w:val="00581204"/>
    <w:rsid w:val="00583800"/>
    <w:rsid w:val="00583AAF"/>
    <w:rsid w:val="00585AB9"/>
    <w:rsid w:val="005937E1"/>
    <w:rsid w:val="005939B6"/>
    <w:rsid w:val="00594004"/>
    <w:rsid w:val="00594C9C"/>
    <w:rsid w:val="00595CB1"/>
    <w:rsid w:val="00595F7A"/>
    <w:rsid w:val="00596016"/>
    <w:rsid w:val="00596065"/>
    <w:rsid w:val="005967E3"/>
    <w:rsid w:val="005A1D0A"/>
    <w:rsid w:val="005A274A"/>
    <w:rsid w:val="005A47BF"/>
    <w:rsid w:val="005A5236"/>
    <w:rsid w:val="005A6F10"/>
    <w:rsid w:val="005A6FFB"/>
    <w:rsid w:val="005A7A71"/>
    <w:rsid w:val="005B19CC"/>
    <w:rsid w:val="005B3809"/>
    <w:rsid w:val="005B50EF"/>
    <w:rsid w:val="005B5ED6"/>
    <w:rsid w:val="005B7546"/>
    <w:rsid w:val="005B7694"/>
    <w:rsid w:val="005C055A"/>
    <w:rsid w:val="005C1BB7"/>
    <w:rsid w:val="005C33E8"/>
    <w:rsid w:val="005C3590"/>
    <w:rsid w:val="005C3F72"/>
    <w:rsid w:val="005D00E1"/>
    <w:rsid w:val="005D0DB2"/>
    <w:rsid w:val="005D3EFB"/>
    <w:rsid w:val="005D77EA"/>
    <w:rsid w:val="005E32C2"/>
    <w:rsid w:val="005F17CE"/>
    <w:rsid w:val="005F19E6"/>
    <w:rsid w:val="005F260A"/>
    <w:rsid w:val="005F2BF1"/>
    <w:rsid w:val="005F303A"/>
    <w:rsid w:val="005F3088"/>
    <w:rsid w:val="005F5572"/>
    <w:rsid w:val="006023A5"/>
    <w:rsid w:val="00602FB6"/>
    <w:rsid w:val="0060455A"/>
    <w:rsid w:val="00612E56"/>
    <w:rsid w:val="00616B2D"/>
    <w:rsid w:val="006204A5"/>
    <w:rsid w:val="00620EFF"/>
    <w:rsid w:val="00623ADD"/>
    <w:rsid w:val="006272BC"/>
    <w:rsid w:val="006279A6"/>
    <w:rsid w:val="00627F3E"/>
    <w:rsid w:val="006301AA"/>
    <w:rsid w:val="00632D28"/>
    <w:rsid w:val="00633225"/>
    <w:rsid w:val="00634539"/>
    <w:rsid w:val="00634D01"/>
    <w:rsid w:val="006352D0"/>
    <w:rsid w:val="006361D4"/>
    <w:rsid w:val="0063684F"/>
    <w:rsid w:val="0063789D"/>
    <w:rsid w:val="00640CE0"/>
    <w:rsid w:val="006414B9"/>
    <w:rsid w:val="00642034"/>
    <w:rsid w:val="0064215C"/>
    <w:rsid w:val="006433F1"/>
    <w:rsid w:val="006446CB"/>
    <w:rsid w:val="00645D4A"/>
    <w:rsid w:val="00651942"/>
    <w:rsid w:val="00661CEC"/>
    <w:rsid w:val="00662898"/>
    <w:rsid w:val="00665147"/>
    <w:rsid w:val="00666410"/>
    <w:rsid w:val="0067043E"/>
    <w:rsid w:val="00673897"/>
    <w:rsid w:val="00674A17"/>
    <w:rsid w:val="00675215"/>
    <w:rsid w:val="00682FED"/>
    <w:rsid w:val="0068408F"/>
    <w:rsid w:val="00684705"/>
    <w:rsid w:val="00686B36"/>
    <w:rsid w:val="00687869"/>
    <w:rsid w:val="00687E29"/>
    <w:rsid w:val="00687EBE"/>
    <w:rsid w:val="00690203"/>
    <w:rsid w:val="0069231D"/>
    <w:rsid w:val="006962C8"/>
    <w:rsid w:val="00696FB0"/>
    <w:rsid w:val="0069726F"/>
    <w:rsid w:val="006A1F1F"/>
    <w:rsid w:val="006A6BEF"/>
    <w:rsid w:val="006B3F68"/>
    <w:rsid w:val="006C0904"/>
    <w:rsid w:val="006C09FD"/>
    <w:rsid w:val="006C4A43"/>
    <w:rsid w:val="006C64D5"/>
    <w:rsid w:val="006C7B2F"/>
    <w:rsid w:val="006D15C5"/>
    <w:rsid w:val="006D7C67"/>
    <w:rsid w:val="006E08FA"/>
    <w:rsid w:val="006E11A1"/>
    <w:rsid w:val="006E62F5"/>
    <w:rsid w:val="006F0573"/>
    <w:rsid w:val="006F3A88"/>
    <w:rsid w:val="006F5F9E"/>
    <w:rsid w:val="006F67C6"/>
    <w:rsid w:val="006F695A"/>
    <w:rsid w:val="00701CD1"/>
    <w:rsid w:val="00710C47"/>
    <w:rsid w:val="00711403"/>
    <w:rsid w:val="00713082"/>
    <w:rsid w:val="007133B8"/>
    <w:rsid w:val="00714005"/>
    <w:rsid w:val="00722104"/>
    <w:rsid w:val="007252BE"/>
    <w:rsid w:val="00725395"/>
    <w:rsid w:val="00725A74"/>
    <w:rsid w:val="0072690F"/>
    <w:rsid w:val="0073374B"/>
    <w:rsid w:val="00736C56"/>
    <w:rsid w:val="00736CDD"/>
    <w:rsid w:val="00740682"/>
    <w:rsid w:val="007461CD"/>
    <w:rsid w:val="00747639"/>
    <w:rsid w:val="00747770"/>
    <w:rsid w:val="007510BD"/>
    <w:rsid w:val="00753906"/>
    <w:rsid w:val="00753B8C"/>
    <w:rsid w:val="00754C77"/>
    <w:rsid w:val="007571E4"/>
    <w:rsid w:val="0075746F"/>
    <w:rsid w:val="00757FAC"/>
    <w:rsid w:val="007605B4"/>
    <w:rsid w:val="007613D3"/>
    <w:rsid w:val="0076148E"/>
    <w:rsid w:val="00763076"/>
    <w:rsid w:val="00773718"/>
    <w:rsid w:val="00775028"/>
    <w:rsid w:val="007771AC"/>
    <w:rsid w:val="0078386D"/>
    <w:rsid w:val="00784D23"/>
    <w:rsid w:val="0078573F"/>
    <w:rsid w:val="007920CC"/>
    <w:rsid w:val="00792902"/>
    <w:rsid w:val="0079367D"/>
    <w:rsid w:val="00794087"/>
    <w:rsid w:val="00794398"/>
    <w:rsid w:val="007943B3"/>
    <w:rsid w:val="007A08F8"/>
    <w:rsid w:val="007A0BA0"/>
    <w:rsid w:val="007A12E8"/>
    <w:rsid w:val="007A631C"/>
    <w:rsid w:val="007B0DEB"/>
    <w:rsid w:val="007B0E59"/>
    <w:rsid w:val="007B2AAB"/>
    <w:rsid w:val="007B2D6F"/>
    <w:rsid w:val="007B3FF5"/>
    <w:rsid w:val="007B6F82"/>
    <w:rsid w:val="007C0B39"/>
    <w:rsid w:val="007C2F4E"/>
    <w:rsid w:val="007C4C5B"/>
    <w:rsid w:val="007C4C62"/>
    <w:rsid w:val="007D0EDD"/>
    <w:rsid w:val="007D45E2"/>
    <w:rsid w:val="007D4EDC"/>
    <w:rsid w:val="007D6FAA"/>
    <w:rsid w:val="007E14D8"/>
    <w:rsid w:val="007E225E"/>
    <w:rsid w:val="007E4744"/>
    <w:rsid w:val="007E5C59"/>
    <w:rsid w:val="007E61DC"/>
    <w:rsid w:val="007E7B4F"/>
    <w:rsid w:val="007F0E8D"/>
    <w:rsid w:val="007F14ED"/>
    <w:rsid w:val="007F193B"/>
    <w:rsid w:val="007F24BD"/>
    <w:rsid w:val="007F257A"/>
    <w:rsid w:val="007F2A17"/>
    <w:rsid w:val="007F519C"/>
    <w:rsid w:val="008034C5"/>
    <w:rsid w:val="0080385F"/>
    <w:rsid w:val="00804B1F"/>
    <w:rsid w:val="008058E1"/>
    <w:rsid w:val="00805E43"/>
    <w:rsid w:val="00806993"/>
    <w:rsid w:val="00813998"/>
    <w:rsid w:val="008208C2"/>
    <w:rsid w:val="008212C6"/>
    <w:rsid w:val="00823622"/>
    <w:rsid w:val="0082767A"/>
    <w:rsid w:val="00831BB1"/>
    <w:rsid w:val="008346D2"/>
    <w:rsid w:val="0083479F"/>
    <w:rsid w:val="008378EF"/>
    <w:rsid w:val="00843D3E"/>
    <w:rsid w:val="00844866"/>
    <w:rsid w:val="00845B15"/>
    <w:rsid w:val="00845C7D"/>
    <w:rsid w:val="0084765D"/>
    <w:rsid w:val="00850D3F"/>
    <w:rsid w:val="008519FB"/>
    <w:rsid w:val="00852564"/>
    <w:rsid w:val="00852817"/>
    <w:rsid w:val="008531F8"/>
    <w:rsid w:val="00853245"/>
    <w:rsid w:val="0085572D"/>
    <w:rsid w:val="00855F54"/>
    <w:rsid w:val="008624A1"/>
    <w:rsid w:val="008728F7"/>
    <w:rsid w:val="00872B50"/>
    <w:rsid w:val="00874324"/>
    <w:rsid w:val="00877103"/>
    <w:rsid w:val="0087775F"/>
    <w:rsid w:val="00887955"/>
    <w:rsid w:val="00897548"/>
    <w:rsid w:val="008A1104"/>
    <w:rsid w:val="008A2091"/>
    <w:rsid w:val="008A3460"/>
    <w:rsid w:val="008A5323"/>
    <w:rsid w:val="008A5591"/>
    <w:rsid w:val="008A5C7D"/>
    <w:rsid w:val="008A5F44"/>
    <w:rsid w:val="008A6542"/>
    <w:rsid w:val="008B07CE"/>
    <w:rsid w:val="008B0FCA"/>
    <w:rsid w:val="008B1505"/>
    <w:rsid w:val="008B1D13"/>
    <w:rsid w:val="008B6A14"/>
    <w:rsid w:val="008C0B84"/>
    <w:rsid w:val="008C0C9D"/>
    <w:rsid w:val="008C1ADB"/>
    <w:rsid w:val="008C45F6"/>
    <w:rsid w:val="008C56D7"/>
    <w:rsid w:val="008D0273"/>
    <w:rsid w:val="008D1213"/>
    <w:rsid w:val="008D13C3"/>
    <w:rsid w:val="008D1FD2"/>
    <w:rsid w:val="008D299D"/>
    <w:rsid w:val="008D30E1"/>
    <w:rsid w:val="008D65BC"/>
    <w:rsid w:val="008D7AB8"/>
    <w:rsid w:val="008E078D"/>
    <w:rsid w:val="008E16F3"/>
    <w:rsid w:val="008E33D9"/>
    <w:rsid w:val="008E738F"/>
    <w:rsid w:val="008F00E8"/>
    <w:rsid w:val="008F5C2B"/>
    <w:rsid w:val="0090045B"/>
    <w:rsid w:val="00901AA8"/>
    <w:rsid w:val="0090278B"/>
    <w:rsid w:val="009061B6"/>
    <w:rsid w:val="00906B42"/>
    <w:rsid w:val="00917532"/>
    <w:rsid w:val="0092113E"/>
    <w:rsid w:val="0092648B"/>
    <w:rsid w:val="00931818"/>
    <w:rsid w:val="00934D38"/>
    <w:rsid w:val="00944232"/>
    <w:rsid w:val="0094511C"/>
    <w:rsid w:val="00945454"/>
    <w:rsid w:val="00945EA3"/>
    <w:rsid w:val="00946913"/>
    <w:rsid w:val="009478A8"/>
    <w:rsid w:val="00947D87"/>
    <w:rsid w:val="009519C5"/>
    <w:rsid w:val="00957887"/>
    <w:rsid w:val="00957B26"/>
    <w:rsid w:val="009609D4"/>
    <w:rsid w:val="00965A62"/>
    <w:rsid w:val="00965ABE"/>
    <w:rsid w:val="00967316"/>
    <w:rsid w:val="00970A39"/>
    <w:rsid w:val="00976192"/>
    <w:rsid w:val="009779BA"/>
    <w:rsid w:val="00982AE8"/>
    <w:rsid w:val="00982B08"/>
    <w:rsid w:val="009847F8"/>
    <w:rsid w:val="00986074"/>
    <w:rsid w:val="00996BF1"/>
    <w:rsid w:val="009970EC"/>
    <w:rsid w:val="009A7A6B"/>
    <w:rsid w:val="009B0CA6"/>
    <w:rsid w:val="009B297A"/>
    <w:rsid w:val="009B38C4"/>
    <w:rsid w:val="009B3FAB"/>
    <w:rsid w:val="009B3FE6"/>
    <w:rsid w:val="009B5E1D"/>
    <w:rsid w:val="009B6D92"/>
    <w:rsid w:val="009C070F"/>
    <w:rsid w:val="009C4F18"/>
    <w:rsid w:val="009D35C7"/>
    <w:rsid w:val="009D5D51"/>
    <w:rsid w:val="009E4089"/>
    <w:rsid w:val="009E4275"/>
    <w:rsid w:val="009E5D3C"/>
    <w:rsid w:val="009E6309"/>
    <w:rsid w:val="009E73DD"/>
    <w:rsid w:val="009F0F1D"/>
    <w:rsid w:val="009F1794"/>
    <w:rsid w:val="009F6ECF"/>
    <w:rsid w:val="00A00E29"/>
    <w:rsid w:val="00A01DF5"/>
    <w:rsid w:val="00A01E47"/>
    <w:rsid w:val="00A03D03"/>
    <w:rsid w:val="00A04074"/>
    <w:rsid w:val="00A06B77"/>
    <w:rsid w:val="00A11AD1"/>
    <w:rsid w:val="00A11F4F"/>
    <w:rsid w:val="00A172D0"/>
    <w:rsid w:val="00A17F00"/>
    <w:rsid w:val="00A221BC"/>
    <w:rsid w:val="00A226D4"/>
    <w:rsid w:val="00A25AF3"/>
    <w:rsid w:val="00A26D12"/>
    <w:rsid w:val="00A27E8A"/>
    <w:rsid w:val="00A33481"/>
    <w:rsid w:val="00A33C67"/>
    <w:rsid w:val="00A341BB"/>
    <w:rsid w:val="00A36C19"/>
    <w:rsid w:val="00A43323"/>
    <w:rsid w:val="00A43796"/>
    <w:rsid w:val="00A44D7B"/>
    <w:rsid w:val="00A50F79"/>
    <w:rsid w:val="00A52409"/>
    <w:rsid w:val="00A55799"/>
    <w:rsid w:val="00A66A2E"/>
    <w:rsid w:val="00A679D8"/>
    <w:rsid w:val="00A756AE"/>
    <w:rsid w:val="00A76549"/>
    <w:rsid w:val="00A843AB"/>
    <w:rsid w:val="00A85CAA"/>
    <w:rsid w:val="00A85FDF"/>
    <w:rsid w:val="00AA1518"/>
    <w:rsid w:val="00AA4FF5"/>
    <w:rsid w:val="00AB6211"/>
    <w:rsid w:val="00AB656A"/>
    <w:rsid w:val="00AC374B"/>
    <w:rsid w:val="00AC3A4E"/>
    <w:rsid w:val="00AC41AD"/>
    <w:rsid w:val="00AC4E6F"/>
    <w:rsid w:val="00AD0B4F"/>
    <w:rsid w:val="00AD351E"/>
    <w:rsid w:val="00AE4971"/>
    <w:rsid w:val="00AE499A"/>
    <w:rsid w:val="00AE601E"/>
    <w:rsid w:val="00AE74C0"/>
    <w:rsid w:val="00AF0BD1"/>
    <w:rsid w:val="00AF11E9"/>
    <w:rsid w:val="00AF2D88"/>
    <w:rsid w:val="00AF3183"/>
    <w:rsid w:val="00AF4569"/>
    <w:rsid w:val="00AF7712"/>
    <w:rsid w:val="00B01420"/>
    <w:rsid w:val="00B02A95"/>
    <w:rsid w:val="00B031DE"/>
    <w:rsid w:val="00B06A15"/>
    <w:rsid w:val="00B06D7A"/>
    <w:rsid w:val="00B10AEB"/>
    <w:rsid w:val="00B12E5D"/>
    <w:rsid w:val="00B13446"/>
    <w:rsid w:val="00B13DA1"/>
    <w:rsid w:val="00B219FB"/>
    <w:rsid w:val="00B221A2"/>
    <w:rsid w:val="00B2234A"/>
    <w:rsid w:val="00B22ED9"/>
    <w:rsid w:val="00B237E4"/>
    <w:rsid w:val="00B24773"/>
    <w:rsid w:val="00B31F0D"/>
    <w:rsid w:val="00B3555F"/>
    <w:rsid w:val="00B42329"/>
    <w:rsid w:val="00B44483"/>
    <w:rsid w:val="00B467E7"/>
    <w:rsid w:val="00B46821"/>
    <w:rsid w:val="00B50C0E"/>
    <w:rsid w:val="00B53543"/>
    <w:rsid w:val="00B55BB6"/>
    <w:rsid w:val="00B56CCC"/>
    <w:rsid w:val="00B5794A"/>
    <w:rsid w:val="00B603EB"/>
    <w:rsid w:val="00B60B8B"/>
    <w:rsid w:val="00B63F42"/>
    <w:rsid w:val="00B6786F"/>
    <w:rsid w:val="00B73B68"/>
    <w:rsid w:val="00B7569E"/>
    <w:rsid w:val="00B770A4"/>
    <w:rsid w:val="00B83C62"/>
    <w:rsid w:val="00B86320"/>
    <w:rsid w:val="00B86614"/>
    <w:rsid w:val="00B95616"/>
    <w:rsid w:val="00B97476"/>
    <w:rsid w:val="00BA60BA"/>
    <w:rsid w:val="00BA75B7"/>
    <w:rsid w:val="00BA7796"/>
    <w:rsid w:val="00BA780F"/>
    <w:rsid w:val="00BB044E"/>
    <w:rsid w:val="00BB0981"/>
    <w:rsid w:val="00BB1AD0"/>
    <w:rsid w:val="00BB1C8A"/>
    <w:rsid w:val="00BB3C98"/>
    <w:rsid w:val="00BB46E7"/>
    <w:rsid w:val="00BB5787"/>
    <w:rsid w:val="00BC0569"/>
    <w:rsid w:val="00BC22BB"/>
    <w:rsid w:val="00BC29D9"/>
    <w:rsid w:val="00BC4AAA"/>
    <w:rsid w:val="00BC4BCB"/>
    <w:rsid w:val="00BD1E65"/>
    <w:rsid w:val="00BD5194"/>
    <w:rsid w:val="00BE13EE"/>
    <w:rsid w:val="00BE1792"/>
    <w:rsid w:val="00BE390D"/>
    <w:rsid w:val="00BE7534"/>
    <w:rsid w:val="00BF2315"/>
    <w:rsid w:val="00BF2EAC"/>
    <w:rsid w:val="00BF3F9C"/>
    <w:rsid w:val="00BF461E"/>
    <w:rsid w:val="00BF512E"/>
    <w:rsid w:val="00C0559E"/>
    <w:rsid w:val="00C05E2B"/>
    <w:rsid w:val="00C1091E"/>
    <w:rsid w:val="00C11794"/>
    <w:rsid w:val="00C14433"/>
    <w:rsid w:val="00C144F2"/>
    <w:rsid w:val="00C212F1"/>
    <w:rsid w:val="00C2156F"/>
    <w:rsid w:val="00C2211F"/>
    <w:rsid w:val="00C23101"/>
    <w:rsid w:val="00C27EB0"/>
    <w:rsid w:val="00C305A5"/>
    <w:rsid w:val="00C3315A"/>
    <w:rsid w:val="00C35C37"/>
    <w:rsid w:val="00C37A24"/>
    <w:rsid w:val="00C403D3"/>
    <w:rsid w:val="00C405E3"/>
    <w:rsid w:val="00C41E3D"/>
    <w:rsid w:val="00C42A86"/>
    <w:rsid w:val="00C45865"/>
    <w:rsid w:val="00C47429"/>
    <w:rsid w:val="00C531B9"/>
    <w:rsid w:val="00C603C8"/>
    <w:rsid w:val="00C6145D"/>
    <w:rsid w:val="00C61D15"/>
    <w:rsid w:val="00C64989"/>
    <w:rsid w:val="00C65765"/>
    <w:rsid w:val="00C664B5"/>
    <w:rsid w:val="00C70DF7"/>
    <w:rsid w:val="00C75C5C"/>
    <w:rsid w:val="00C76D27"/>
    <w:rsid w:val="00C875F9"/>
    <w:rsid w:val="00C877BF"/>
    <w:rsid w:val="00C90279"/>
    <w:rsid w:val="00CA2DD0"/>
    <w:rsid w:val="00CA47E3"/>
    <w:rsid w:val="00CA6990"/>
    <w:rsid w:val="00CB16DF"/>
    <w:rsid w:val="00CB1E05"/>
    <w:rsid w:val="00CB6683"/>
    <w:rsid w:val="00CB7509"/>
    <w:rsid w:val="00CC5006"/>
    <w:rsid w:val="00CC59F6"/>
    <w:rsid w:val="00CD0817"/>
    <w:rsid w:val="00CD214B"/>
    <w:rsid w:val="00CD2322"/>
    <w:rsid w:val="00CD2AA5"/>
    <w:rsid w:val="00CD342F"/>
    <w:rsid w:val="00CD3D8C"/>
    <w:rsid w:val="00CD50F8"/>
    <w:rsid w:val="00CD541F"/>
    <w:rsid w:val="00CD78C2"/>
    <w:rsid w:val="00CD7ECE"/>
    <w:rsid w:val="00CE199B"/>
    <w:rsid w:val="00CE3D69"/>
    <w:rsid w:val="00CE3F3B"/>
    <w:rsid w:val="00CE41FD"/>
    <w:rsid w:val="00CF1AEB"/>
    <w:rsid w:val="00CF2EA5"/>
    <w:rsid w:val="00CF4833"/>
    <w:rsid w:val="00CF4B58"/>
    <w:rsid w:val="00CF66A6"/>
    <w:rsid w:val="00CF7931"/>
    <w:rsid w:val="00D00C7C"/>
    <w:rsid w:val="00D04AA4"/>
    <w:rsid w:val="00D05B66"/>
    <w:rsid w:val="00D113B1"/>
    <w:rsid w:val="00D1315D"/>
    <w:rsid w:val="00D13C92"/>
    <w:rsid w:val="00D14932"/>
    <w:rsid w:val="00D1622F"/>
    <w:rsid w:val="00D17154"/>
    <w:rsid w:val="00D20236"/>
    <w:rsid w:val="00D233CF"/>
    <w:rsid w:val="00D24222"/>
    <w:rsid w:val="00D25563"/>
    <w:rsid w:val="00D274FD"/>
    <w:rsid w:val="00D27B61"/>
    <w:rsid w:val="00D30FE3"/>
    <w:rsid w:val="00D32621"/>
    <w:rsid w:val="00D3390D"/>
    <w:rsid w:val="00D34A1C"/>
    <w:rsid w:val="00D35537"/>
    <w:rsid w:val="00D35625"/>
    <w:rsid w:val="00D3564D"/>
    <w:rsid w:val="00D35BF0"/>
    <w:rsid w:val="00D3672D"/>
    <w:rsid w:val="00D37B89"/>
    <w:rsid w:val="00D45118"/>
    <w:rsid w:val="00D46137"/>
    <w:rsid w:val="00D52091"/>
    <w:rsid w:val="00D5261C"/>
    <w:rsid w:val="00D5576C"/>
    <w:rsid w:val="00D55BB9"/>
    <w:rsid w:val="00D62951"/>
    <w:rsid w:val="00D7333A"/>
    <w:rsid w:val="00D80D7E"/>
    <w:rsid w:val="00D80FF8"/>
    <w:rsid w:val="00D8212C"/>
    <w:rsid w:val="00D82D86"/>
    <w:rsid w:val="00D84EA6"/>
    <w:rsid w:val="00D85119"/>
    <w:rsid w:val="00D87B28"/>
    <w:rsid w:val="00D93109"/>
    <w:rsid w:val="00D941A7"/>
    <w:rsid w:val="00D95339"/>
    <w:rsid w:val="00D962BB"/>
    <w:rsid w:val="00DA04C0"/>
    <w:rsid w:val="00DA117C"/>
    <w:rsid w:val="00DA1A20"/>
    <w:rsid w:val="00DA24D9"/>
    <w:rsid w:val="00DA3DCA"/>
    <w:rsid w:val="00DB68BF"/>
    <w:rsid w:val="00DB7DDB"/>
    <w:rsid w:val="00DC1C62"/>
    <w:rsid w:val="00DD0959"/>
    <w:rsid w:val="00DD2AAE"/>
    <w:rsid w:val="00DD3FFC"/>
    <w:rsid w:val="00DD5FFA"/>
    <w:rsid w:val="00DD6DF5"/>
    <w:rsid w:val="00DE5391"/>
    <w:rsid w:val="00DE736D"/>
    <w:rsid w:val="00DE793F"/>
    <w:rsid w:val="00DE7C25"/>
    <w:rsid w:val="00DF00A6"/>
    <w:rsid w:val="00DF22E5"/>
    <w:rsid w:val="00DF249E"/>
    <w:rsid w:val="00DF2820"/>
    <w:rsid w:val="00DF49C5"/>
    <w:rsid w:val="00DF6178"/>
    <w:rsid w:val="00DF724D"/>
    <w:rsid w:val="00DF7DEC"/>
    <w:rsid w:val="00E00D7F"/>
    <w:rsid w:val="00E00F31"/>
    <w:rsid w:val="00E03A31"/>
    <w:rsid w:val="00E107D2"/>
    <w:rsid w:val="00E13E1B"/>
    <w:rsid w:val="00E16DCA"/>
    <w:rsid w:val="00E20BE8"/>
    <w:rsid w:val="00E21A4B"/>
    <w:rsid w:val="00E22096"/>
    <w:rsid w:val="00E24E3C"/>
    <w:rsid w:val="00E27638"/>
    <w:rsid w:val="00E31E1C"/>
    <w:rsid w:val="00E329EF"/>
    <w:rsid w:val="00E37848"/>
    <w:rsid w:val="00E40F55"/>
    <w:rsid w:val="00E41A4A"/>
    <w:rsid w:val="00E43173"/>
    <w:rsid w:val="00E435FC"/>
    <w:rsid w:val="00E46E02"/>
    <w:rsid w:val="00E47CAE"/>
    <w:rsid w:val="00E51088"/>
    <w:rsid w:val="00E5196A"/>
    <w:rsid w:val="00E526A0"/>
    <w:rsid w:val="00E55333"/>
    <w:rsid w:val="00E561E3"/>
    <w:rsid w:val="00E5766D"/>
    <w:rsid w:val="00E62959"/>
    <w:rsid w:val="00E65AB9"/>
    <w:rsid w:val="00E65F1B"/>
    <w:rsid w:val="00E67A2A"/>
    <w:rsid w:val="00E67EBE"/>
    <w:rsid w:val="00E71A4C"/>
    <w:rsid w:val="00E71EB7"/>
    <w:rsid w:val="00E745E6"/>
    <w:rsid w:val="00E8055A"/>
    <w:rsid w:val="00E8304C"/>
    <w:rsid w:val="00E84D78"/>
    <w:rsid w:val="00E85503"/>
    <w:rsid w:val="00E87925"/>
    <w:rsid w:val="00E93DB7"/>
    <w:rsid w:val="00EA0A85"/>
    <w:rsid w:val="00EA1F6B"/>
    <w:rsid w:val="00EA294C"/>
    <w:rsid w:val="00EA2C56"/>
    <w:rsid w:val="00EA656C"/>
    <w:rsid w:val="00EA67E8"/>
    <w:rsid w:val="00EB2F39"/>
    <w:rsid w:val="00EB6E4F"/>
    <w:rsid w:val="00EC04B6"/>
    <w:rsid w:val="00EC3D1D"/>
    <w:rsid w:val="00EC42FC"/>
    <w:rsid w:val="00ED06B5"/>
    <w:rsid w:val="00ED45A6"/>
    <w:rsid w:val="00ED4B53"/>
    <w:rsid w:val="00EE0FA6"/>
    <w:rsid w:val="00EE5F81"/>
    <w:rsid w:val="00EE6E5E"/>
    <w:rsid w:val="00EF3436"/>
    <w:rsid w:val="00EF44AC"/>
    <w:rsid w:val="00EF51C4"/>
    <w:rsid w:val="00EF57A4"/>
    <w:rsid w:val="00EF6BA8"/>
    <w:rsid w:val="00F01213"/>
    <w:rsid w:val="00F02B2C"/>
    <w:rsid w:val="00F03FD2"/>
    <w:rsid w:val="00F05D48"/>
    <w:rsid w:val="00F06942"/>
    <w:rsid w:val="00F07738"/>
    <w:rsid w:val="00F104A0"/>
    <w:rsid w:val="00F12179"/>
    <w:rsid w:val="00F1222C"/>
    <w:rsid w:val="00F12F06"/>
    <w:rsid w:val="00F14324"/>
    <w:rsid w:val="00F176B1"/>
    <w:rsid w:val="00F20E6B"/>
    <w:rsid w:val="00F22521"/>
    <w:rsid w:val="00F24514"/>
    <w:rsid w:val="00F2486F"/>
    <w:rsid w:val="00F24DC7"/>
    <w:rsid w:val="00F25107"/>
    <w:rsid w:val="00F25C49"/>
    <w:rsid w:val="00F26BD9"/>
    <w:rsid w:val="00F2772A"/>
    <w:rsid w:val="00F300F6"/>
    <w:rsid w:val="00F31B67"/>
    <w:rsid w:val="00F3460D"/>
    <w:rsid w:val="00F36665"/>
    <w:rsid w:val="00F36B1E"/>
    <w:rsid w:val="00F36D1D"/>
    <w:rsid w:val="00F37B15"/>
    <w:rsid w:val="00F37E02"/>
    <w:rsid w:val="00F41E20"/>
    <w:rsid w:val="00F42C79"/>
    <w:rsid w:val="00F44697"/>
    <w:rsid w:val="00F44AB9"/>
    <w:rsid w:val="00F4599B"/>
    <w:rsid w:val="00F45D61"/>
    <w:rsid w:val="00F517B1"/>
    <w:rsid w:val="00F5398C"/>
    <w:rsid w:val="00F555DD"/>
    <w:rsid w:val="00F557DC"/>
    <w:rsid w:val="00F64D28"/>
    <w:rsid w:val="00F65F5B"/>
    <w:rsid w:val="00F66CB2"/>
    <w:rsid w:val="00F725B5"/>
    <w:rsid w:val="00F76117"/>
    <w:rsid w:val="00F77EBA"/>
    <w:rsid w:val="00F85A91"/>
    <w:rsid w:val="00F87797"/>
    <w:rsid w:val="00F90572"/>
    <w:rsid w:val="00F928CA"/>
    <w:rsid w:val="00F9363A"/>
    <w:rsid w:val="00FA24B8"/>
    <w:rsid w:val="00FA33D4"/>
    <w:rsid w:val="00FA34EC"/>
    <w:rsid w:val="00FA4884"/>
    <w:rsid w:val="00FA5238"/>
    <w:rsid w:val="00FA610B"/>
    <w:rsid w:val="00FA701D"/>
    <w:rsid w:val="00FB03CD"/>
    <w:rsid w:val="00FB2F59"/>
    <w:rsid w:val="00FB35F8"/>
    <w:rsid w:val="00FB5650"/>
    <w:rsid w:val="00FB60AE"/>
    <w:rsid w:val="00FB7DAB"/>
    <w:rsid w:val="00FC2508"/>
    <w:rsid w:val="00FC3231"/>
    <w:rsid w:val="00FC385F"/>
    <w:rsid w:val="00FC79D6"/>
    <w:rsid w:val="00FC7B01"/>
    <w:rsid w:val="00FD00C9"/>
    <w:rsid w:val="00FE171D"/>
    <w:rsid w:val="00FE333B"/>
    <w:rsid w:val="00FE59C1"/>
    <w:rsid w:val="00FF21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32D"/>
  </w:style>
  <w:style w:type="paragraph" w:styleId="1">
    <w:name w:val="heading 1"/>
    <w:basedOn w:val="a"/>
    <w:next w:val="a"/>
    <w:link w:val="10"/>
    <w:uiPriority w:val="9"/>
    <w:qFormat/>
    <w:rsid w:val="002873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939B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1A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52817"/>
    <w:pPr>
      <w:ind w:left="720"/>
      <w:contextualSpacing/>
    </w:pPr>
  </w:style>
  <w:style w:type="table" w:styleId="a6">
    <w:name w:val="Table Grid"/>
    <w:basedOn w:val="a1"/>
    <w:uiPriority w:val="39"/>
    <w:rsid w:val="00FB2F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A06B77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5939B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Normal (Web)"/>
    <w:basedOn w:val="a"/>
    <w:uiPriority w:val="99"/>
    <w:unhideWhenUsed/>
    <w:rsid w:val="008879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76148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76148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9">
    <w:name w:val="Strong"/>
    <w:basedOn w:val="a0"/>
    <w:uiPriority w:val="22"/>
    <w:qFormat/>
    <w:rsid w:val="00C3315A"/>
    <w:rPr>
      <w:b/>
      <w:bCs/>
    </w:rPr>
  </w:style>
  <w:style w:type="paragraph" w:styleId="aa">
    <w:name w:val="footer"/>
    <w:basedOn w:val="a"/>
    <w:link w:val="ab"/>
    <w:uiPriority w:val="99"/>
    <w:rsid w:val="008D65BC"/>
    <w:pPr>
      <w:tabs>
        <w:tab w:val="center" w:pos="4153"/>
        <w:tab w:val="right" w:pos="8306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8D65B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69020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text">
    <w:name w:val="text"/>
    <w:basedOn w:val="a"/>
    <w:rsid w:val="00690203"/>
    <w:pPr>
      <w:spacing w:before="100" w:beforeAutospacing="1" w:after="100" w:afterAutospacing="1" w:line="240" w:lineRule="auto"/>
      <w:jc w:val="both"/>
    </w:pPr>
    <w:rPr>
      <w:rFonts w:ascii="Verdana" w:eastAsia="Times New Roman" w:hAnsi="Verdana" w:cs="Times New Roman"/>
      <w:color w:val="000000"/>
      <w:sz w:val="14"/>
      <w:szCs w:val="14"/>
      <w:lang w:eastAsia="ru-RU"/>
    </w:rPr>
  </w:style>
  <w:style w:type="character" w:customStyle="1" w:styleId="b-nobr">
    <w:name w:val="b-nobr"/>
    <w:basedOn w:val="a0"/>
    <w:rsid w:val="006D15C5"/>
  </w:style>
  <w:style w:type="character" w:customStyle="1" w:styleId="WW8Num1z2">
    <w:name w:val="WW8Num1z2"/>
    <w:rsid w:val="006D15C5"/>
  </w:style>
  <w:style w:type="character" w:customStyle="1" w:styleId="10">
    <w:name w:val="Заголовок 1 Знак"/>
    <w:basedOn w:val="a0"/>
    <w:link w:val="1"/>
    <w:uiPriority w:val="9"/>
    <w:rsid w:val="002873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header"/>
    <w:basedOn w:val="a"/>
    <w:link w:val="ad"/>
    <w:uiPriority w:val="99"/>
    <w:semiHidden/>
    <w:unhideWhenUsed/>
    <w:rsid w:val="00AE49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AE4971"/>
  </w:style>
  <w:style w:type="paragraph" w:customStyle="1" w:styleId="WW-BodyText21234">
    <w:name w:val="WW-Body Text 21234"/>
    <w:basedOn w:val="a"/>
    <w:rsid w:val="0064215C"/>
    <w:pPr>
      <w:tabs>
        <w:tab w:val="left" w:pos="709"/>
      </w:tabs>
      <w:suppressAutoHyphens/>
      <w:spacing w:after="0" w:line="240" w:lineRule="auto"/>
      <w:ind w:left="360"/>
      <w:jc w:val="both"/>
    </w:pPr>
    <w:rPr>
      <w:rFonts w:ascii="Times New Roman CYR" w:eastAsia="Times New Roman" w:hAnsi="Times New Roman CYR" w:cs="Times New Roman"/>
      <w:i/>
      <w:sz w:val="24"/>
      <w:szCs w:val="20"/>
    </w:rPr>
  </w:style>
  <w:style w:type="character" w:customStyle="1" w:styleId="dirty-clipboard">
    <w:name w:val="dirty-clipboard"/>
    <w:basedOn w:val="a0"/>
    <w:rsid w:val="00110B92"/>
  </w:style>
  <w:style w:type="character" w:styleId="ae">
    <w:name w:val="Emphasis"/>
    <w:basedOn w:val="a0"/>
    <w:uiPriority w:val="20"/>
    <w:qFormat/>
    <w:rsid w:val="00640CE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6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3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8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058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6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8486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1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0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73436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0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://www.vologdaregion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yperlink" Target="http://www.vologodka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yperlink" Target="http://www.mkrf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___Microsoft_Office_PowerPoint1.pptx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yperlink" Target="http://www.mchsmedia.ru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emf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hyperlink" Target="http://onlinevologda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yperlink" Target="http://www.nyuksenits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59C7C6-B76D-4458-AF46-F8A843C37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5920</TotalTime>
  <Pages>28</Pages>
  <Words>7253</Words>
  <Characters>41346</Characters>
  <Application>Microsoft Office Word</Application>
  <DocSecurity>0</DocSecurity>
  <Lines>344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48502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Usernew</dc:creator>
  <cp:lastModifiedBy>Usernew</cp:lastModifiedBy>
  <cp:revision>1067</cp:revision>
  <dcterms:created xsi:type="dcterms:W3CDTF">2015-03-17T05:39:00Z</dcterms:created>
  <dcterms:modified xsi:type="dcterms:W3CDTF">2016-03-10T06:35:00Z</dcterms:modified>
</cp:coreProperties>
</file>